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C60A3" w:rsidRPr="006C60A3" w:rsidRDefault="00810C8B" w:rsidP="00810C8B">
      <w:pPr>
        <w:rPr>
          <w:b/>
          <w:sz w:val="22"/>
          <w:szCs w:val="22"/>
        </w:rPr>
      </w:pPr>
      <w:r>
        <w:rPr>
          <w:b/>
          <w:noProof/>
          <w:sz w:val="28"/>
          <w:szCs w:val="28"/>
        </w:rPr>
        <w:drawing>
          <wp:inline distT="0" distB="0" distL="0" distR="0">
            <wp:extent cx="9431655" cy="6859233"/>
            <wp:effectExtent l="0" t="0" r="0" b="0"/>
            <wp:docPr id="1" name="Рисунок 1" descr="C:\Users\надежда\Documents\Scanned Documents\Рисунок (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надежда\Documents\Scanned Documents\Рисунок (4).jp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9431655" cy="6859233"/>
                    </a:xfrm>
                    <a:prstGeom prst="rect">
                      <a:avLst/>
                    </a:prstGeom>
                    <a:noFill/>
                    <a:ln>
                      <a:noFill/>
                    </a:ln>
                  </pic:spPr>
                </pic:pic>
              </a:graphicData>
            </a:graphic>
          </wp:inline>
        </w:drawing>
      </w:r>
      <w:r w:rsidR="00680106">
        <w:rPr>
          <w:b/>
          <w:sz w:val="24"/>
          <w:szCs w:val="24"/>
          <w:lang w:val="tt-RU"/>
        </w:rPr>
        <w:t xml:space="preserve"> </w:t>
      </w:r>
    </w:p>
    <w:p w:rsidR="00F40D6D" w:rsidRPr="0016719A" w:rsidRDefault="00F40D6D" w:rsidP="00F40D6D">
      <w:pPr>
        <w:jc w:val="center"/>
        <w:rPr>
          <w:b/>
          <w:sz w:val="24"/>
          <w:szCs w:val="24"/>
          <w:lang w:val="tt-RU"/>
        </w:rPr>
      </w:pPr>
      <w:r w:rsidRPr="0016719A">
        <w:rPr>
          <w:b/>
          <w:sz w:val="24"/>
          <w:szCs w:val="24"/>
          <w:lang w:val="tt-RU"/>
        </w:rPr>
        <w:lastRenderedPageBreak/>
        <w:t>АҢЛАТМА  ЯЗУЫ</w:t>
      </w:r>
    </w:p>
    <w:p w:rsidR="00E92C14" w:rsidRPr="000D30CF" w:rsidRDefault="00160F61" w:rsidP="00E92C14">
      <w:pPr>
        <w:rPr>
          <w:lang w:val="tt-RU"/>
        </w:rPr>
      </w:pPr>
      <w:r>
        <w:rPr>
          <w:b/>
          <w:iCs/>
          <w:sz w:val="24"/>
          <w:szCs w:val="24"/>
          <w:lang w:val="tt-RU"/>
        </w:rPr>
        <w:t xml:space="preserve"> </w:t>
      </w:r>
    </w:p>
    <w:p w:rsidR="00E92C14" w:rsidRPr="000D30CF" w:rsidRDefault="00E92C14" w:rsidP="00E92C14">
      <w:pPr>
        <w:rPr>
          <w:lang w:val="tt-RU"/>
        </w:rPr>
      </w:pPr>
      <w:r w:rsidRPr="000D30CF">
        <w:rPr>
          <w:lang w:val="tt-RU"/>
        </w:rPr>
        <w:t xml:space="preserve">                 </w:t>
      </w:r>
      <w:r w:rsidR="000D30CF" w:rsidRPr="000D30CF">
        <w:rPr>
          <w:lang w:val="tt-RU"/>
        </w:rPr>
        <w:t xml:space="preserve">4 нче </w:t>
      </w:r>
      <w:r w:rsidRPr="000D30CF">
        <w:rPr>
          <w:lang w:val="tt-RU"/>
        </w:rPr>
        <w:t xml:space="preserve"> </w:t>
      </w:r>
      <w:r w:rsidR="000D30CF" w:rsidRPr="000D30CF">
        <w:rPr>
          <w:lang w:val="tt-RU"/>
        </w:rPr>
        <w:t>сыйныф өчен э</w:t>
      </w:r>
      <w:r w:rsidRPr="000D30CF">
        <w:rPr>
          <w:lang w:val="tt-RU"/>
        </w:rPr>
        <w:t>ш программасы түбәндәге документларны исәпкә алып төзелде:</w:t>
      </w:r>
    </w:p>
    <w:p w:rsidR="00E92C14" w:rsidRPr="000D30CF" w:rsidRDefault="0016719A" w:rsidP="00E92C14">
      <w:pPr>
        <w:pStyle w:val="ae"/>
        <w:spacing w:after="0" w:afterAutospacing="0"/>
        <w:rPr>
          <w:sz w:val="20"/>
          <w:szCs w:val="20"/>
          <w:lang w:val="tt-RU"/>
        </w:rPr>
      </w:pPr>
      <w:r w:rsidRPr="000D30CF">
        <w:rPr>
          <w:sz w:val="20"/>
          <w:szCs w:val="20"/>
          <w:lang w:val="tt-RU"/>
        </w:rPr>
        <w:t>1.</w:t>
      </w:r>
      <w:r w:rsidR="00E92C14" w:rsidRPr="000D30CF">
        <w:rPr>
          <w:sz w:val="20"/>
          <w:szCs w:val="20"/>
          <w:lang w:val="tt-RU"/>
        </w:rPr>
        <w:t>. “РФның халык телләре турында” 126-ФЗ нчы номерлы федераль законы” ( 24.07.1998).</w:t>
      </w:r>
    </w:p>
    <w:p w:rsidR="00E92C14" w:rsidRPr="000D30CF" w:rsidRDefault="0016719A" w:rsidP="00E92C14">
      <w:pPr>
        <w:rPr>
          <w:lang w:val="tt-RU"/>
        </w:rPr>
      </w:pPr>
      <w:r w:rsidRPr="000D30CF">
        <w:rPr>
          <w:lang w:val="tt-RU"/>
        </w:rPr>
        <w:t>2</w:t>
      </w:r>
      <w:r w:rsidR="00E92C14" w:rsidRPr="000D30CF">
        <w:rPr>
          <w:lang w:val="tt-RU"/>
        </w:rPr>
        <w:t>. РФ Мәгариф һәм фән министрлыгы  приказы, 30 нчы август  2013 нче ел, №1015("Об утверждении Порядка организации и осуществления образовательной деятельности по основным общеобразовательным программам - образовательным программам начального общего, основного общего и среднего общего образования")</w:t>
      </w:r>
    </w:p>
    <w:p w:rsidR="00E92C14" w:rsidRPr="000D30CF" w:rsidRDefault="0016719A" w:rsidP="00E92C14">
      <w:pPr>
        <w:rPr>
          <w:lang w:val="tt-RU"/>
        </w:rPr>
      </w:pPr>
      <w:r w:rsidRPr="000D30CF">
        <w:rPr>
          <w:lang w:val="tt-RU"/>
        </w:rPr>
        <w:t>3.</w:t>
      </w:r>
      <w:r w:rsidR="00E92C14" w:rsidRPr="000D30CF">
        <w:rPr>
          <w:lang w:val="tt-RU"/>
        </w:rPr>
        <w:t>. РФ Мәгариф һәм фән министрлыгы  приказы  31 нче  март, 2014 нче ел №253(«Об утверждении федерального перечня учебников, рекомендуемых к использованию при реализации имеющих государственную аккредитацию образовательных программ начального общего, основного общего и среднего общего образования)</w:t>
      </w:r>
    </w:p>
    <w:p w:rsidR="00E92C14" w:rsidRPr="000D30CF" w:rsidRDefault="0016719A" w:rsidP="00E92C14">
      <w:pPr>
        <w:rPr>
          <w:lang w:val="tt-RU"/>
        </w:rPr>
      </w:pPr>
      <w:r w:rsidRPr="000D30CF">
        <w:rPr>
          <w:lang w:val="tt-RU"/>
        </w:rPr>
        <w:t>4.</w:t>
      </w:r>
      <w:r w:rsidR="00E92C14" w:rsidRPr="000D30CF">
        <w:rPr>
          <w:lang w:val="tt-RU"/>
        </w:rPr>
        <w:t>.</w:t>
      </w:r>
      <w:r w:rsidR="00E92C14" w:rsidRPr="000D30CF">
        <w:rPr>
          <w:lang w:val="tt-RU"/>
        </w:rPr>
        <w:tab/>
        <w:t>СанПиН 2.4.2.2821-10 «Гомуми белем бирү учрежденияләрендә укыту өчен шартлар һәм укытуны оештыруга санитар-эпидеомиологик таләпләр» (РФның баш дәүләт санитар табибының 189нчы номерлы карары (29.12.2010)</w:t>
      </w:r>
    </w:p>
    <w:p w:rsidR="00E92C14" w:rsidRPr="000D30CF" w:rsidRDefault="0016719A" w:rsidP="00E92C14">
      <w:pPr>
        <w:rPr>
          <w:lang w:val="tt-RU"/>
        </w:rPr>
      </w:pPr>
      <w:r w:rsidRPr="000D30CF">
        <w:rPr>
          <w:lang w:val="tt-RU"/>
        </w:rPr>
        <w:t>5.</w:t>
      </w:r>
      <w:r w:rsidR="00E92C14" w:rsidRPr="000D30CF">
        <w:rPr>
          <w:lang w:val="tt-RU"/>
        </w:rPr>
        <w:t>. Татарстан Республикасы Мәгариф һәм фән министрлыгының  приказы, 09.07.2012 №4154/12(«Об утверждении базисного и примерных учебных планов для образовательных учреждений Республики Татарстан, реализующих программы начального общего и основного общего образования)</w:t>
      </w:r>
    </w:p>
    <w:p w:rsidR="00E92C14" w:rsidRPr="000D30CF" w:rsidRDefault="0016719A" w:rsidP="00E92C14">
      <w:pPr>
        <w:rPr>
          <w:lang w:val="tt-RU"/>
        </w:rPr>
      </w:pPr>
      <w:r w:rsidRPr="000D30CF">
        <w:rPr>
          <w:lang w:val="tt-RU"/>
        </w:rPr>
        <w:t>6.</w:t>
      </w:r>
      <w:r w:rsidR="00E92C14" w:rsidRPr="000D30CF">
        <w:rPr>
          <w:lang w:val="tt-RU"/>
        </w:rPr>
        <w:t>.Татарстан Республикасы Мәгариф һәм фән министрлыгының  хаты, 03.07.2012г. № 8852/13 («О перечне профессий»)</w:t>
      </w:r>
    </w:p>
    <w:p w:rsidR="00E92C14" w:rsidRPr="000D30CF" w:rsidRDefault="0016719A" w:rsidP="00E92C14">
      <w:pPr>
        <w:rPr>
          <w:lang w:val="tt-RU"/>
        </w:rPr>
      </w:pPr>
      <w:r w:rsidRPr="000D30CF">
        <w:rPr>
          <w:lang w:val="tt-RU"/>
        </w:rPr>
        <w:t>7</w:t>
      </w:r>
      <w:r w:rsidR="00E92C14" w:rsidRPr="000D30CF">
        <w:rPr>
          <w:lang w:val="tt-RU"/>
        </w:rPr>
        <w:t>. Татарстан Республикасы Мәгариф һәм фән министрлыгының  хаты, №11005/14 от 8.07.2014 (« Об учебных планах в 2014-2015 учебном году»)</w:t>
      </w:r>
    </w:p>
    <w:p w:rsidR="00E92C14" w:rsidRPr="000D30CF" w:rsidRDefault="0016719A" w:rsidP="00E92C14">
      <w:pPr>
        <w:rPr>
          <w:lang w:val="tt-RU"/>
        </w:rPr>
      </w:pPr>
      <w:r w:rsidRPr="000D30CF">
        <w:rPr>
          <w:lang w:val="tt-RU"/>
        </w:rPr>
        <w:t>8</w:t>
      </w:r>
      <w:r w:rsidR="00E92C14" w:rsidRPr="000D30CF">
        <w:rPr>
          <w:lang w:val="tt-RU"/>
        </w:rPr>
        <w:t>. Татарстан  Республикасы Алексеевск муниципаль районы муниципаль  гомуми бюджетлы  белем   учреждениесе “</w:t>
      </w:r>
      <w:r w:rsidR="00160F61" w:rsidRPr="000D30CF">
        <w:rPr>
          <w:lang w:val="tt-RU"/>
        </w:rPr>
        <w:t xml:space="preserve"> Лебедино</w:t>
      </w:r>
      <w:r w:rsidR="00E92C14" w:rsidRPr="000D30CF">
        <w:rPr>
          <w:lang w:val="tt-RU"/>
        </w:rPr>
        <w:t xml:space="preserve"> гом</w:t>
      </w:r>
      <w:r w:rsidR="00160F61" w:rsidRPr="000D30CF">
        <w:rPr>
          <w:lang w:val="tt-RU"/>
        </w:rPr>
        <w:t>уми белем бирү мәктәбе” нең 2015-2016 нчы</w:t>
      </w:r>
      <w:r w:rsidR="00E92C14" w:rsidRPr="000D30CF">
        <w:rPr>
          <w:lang w:val="tt-RU"/>
        </w:rPr>
        <w:t xml:space="preserve"> елга укыту  планы.</w:t>
      </w:r>
    </w:p>
    <w:p w:rsidR="0016719A" w:rsidRPr="000D30CF" w:rsidRDefault="0016719A" w:rsidP="0016719A">
      <w:pPr>
        <w:rPr>
          <w:lang w:val="tt-RU"/>
        </w:rPr>
      </w:pPr>
      <w:r w:rsidRPr="000D30CF">
        <w:rPr>
          <w:lang w:val="tt-RU"/>
        </w:rPr>
        <w:t>9.«Россия Федерациясендэ белем бирү турында” Федераль Закон № 273-ФЗ( Федераль Закон тарафыннан кертелгән үзгәрешләрне исәпкә алып 03.02.2014ел,№ 11-ФЗ, 15-ФЗ):</w:t>
      </w:r>
    </w:p>
    <w:p w:rsidR="0016719A" w:rsidRPr="000D30CF" w:rsidRDefault="0016719A" w:rsidP="0016719A">
      <w:r w:rsidRPr="000D30CF">
        <w:rPr>
          <w:lang w:val="tt-RU"/>
        </w:rPr>
        <w:t>10.-8 стат</w:t>
      </w:r>
      <w:proofErr w:type="spellStart"/>
      <w:r w:rsidRPr="000D30CF">
        <w:t>ья</w:t>
      </w:r>
      <w:proofErr w:type="spellEnd"/>
      <w:r w:rsidRPr="000D30CF">
        <w:t>.</w:t>
      </w:r>
      <w:r w:rsidRPr="000D30CF">
        <w:rPr>
          <w:lang w:val="tt-RU"/>
        </w:rPr>
        <w:t xml:space="preserve"> ”Белем бирү турында”Татарстан Республикасы Законы №68-ЗРТ 22.июл</w:t>
      </w:r>
      <w:r w:rsidRPr="000D30CF">
        <w:t>ь 2013 ел, ст.8</w:t>
      </w:r>
    </w:p>
    <w:p w:rsidR="0016719A" w:rsidRPr="000D30CF" w:rsidRDefault="0016719A" w:rsidP="0016719A">
      <w:r w:rsidRPr="000D30CF">
        <w:rPr>
          <w:lang w:val="tt-RU"/>
        </w:rPr>
        <w:t>Россия Фе</w:t>
      </w:r>
      <w:proofErr w:type="spellStart"/>
      <w:r w:rsidRPr="000D30CF">
        <w:t>дерациясенеь</w:t>
      </w:r>
      <w:proofErr w:type="spellEnd"/>
      <w:r w:rsidRPr="000D30CF">
        <w:t xml:space="preserve"> </w:t>
      </w:r>
      <w:proofErr w:type="spellStart"/>
      <w:r w:rsidRPr="000D30CF">
        <w:t>милли</w:t>
      </w:r>
      <w:proofErr w:type="spellEnd"/>
      <w:r w:rsidRPr="000D30CF">
        <w:t xml:space="preserve"> </w:t>
      </w:r>
      <w:proofErr w:type="spellStart"/>
      <w:r w:rsidRPr="000D30CF">
        <w:t>белем</w:t>
      </w:r>
      <w:proofErr w:type="spellEnd"/>
      <w:r w:rsidRPr="000D30CF">
        <w:t xml:space="preserve"> </w:t>
      </w:r>
      <w:proofErr w:type="spellStart"/>
      <w:r w:rsidRPr="000D30CF">
        <w:t>би</w:t>
      </w:r>
      <w:proofErr w:type="spellEnd"/>
      <w:r w:rsidRPr="000D30CF">
        <w:rPr>
          <w:lang w:val="tt-RU"/>
        </w:rPr>
        <w:t>рү сәясәте кон</w:t>
      </w:r>
      <w:proofErr w:type="spellStart"/>
      <w:r w:rsidRPr="000D30CF">
        <w:t>цепциясе</w:t>
      </w:r>
      <w:proofErr w:type="spellEnd"/>
      <w:r w:rsidRPr="000D30CF">
        <w:t xml:space="preserve"> 03.08.2006е.№201</w:t>
      </w:r>
    </w:p>
    <w:p w:rsidR="0016719A" w:rsidRPr="000D30CF" w:rsidRDefault="0016719A" w:rsidP="0016719A">
      <w:pPr>
        <w:rPr>
          <w:lang w:val="tt-RU"/>
        </w:rPr>
      </w:pPr>
      <w:r w:rsidRPr="000D30CF">
        <w:t>11.-</w:t>
      </w:r>
      <w:r w:rsidRPr="000D30CF">
        <w:rPr>
          <w:lang w:val="tt-RU"/>
        </w:rPr>
        <w:t>“Татарстан Республикасының дәүләт һәм башка  телләре” турындаТ</w:t>
      </w:r>
      <w:proofErr w:type="spellStart"/>
      <w:r w:rsidRPr="000D30CF">
        <w:t>атарстан</w:t>
      </w:r>
      <w:proofErr w:type="spellEnd"/>
      <w:r w:rsidRPr="000D30CF">
        <w:t xml:space="preserve"> </w:t>
      </w:r>
      <w:proofErr w:type="spellStart"/>
      <w:r w:rsidRPr="000D30CF">
        <w:t>Рес</w:t>
      </w:r>
      <w:proofErr w:type="spellEnd"/>
      <w:r w:rsidRPr="000D30CF">
        <w:rPr>
          <w:lang w:val="tt-RU"/>
        </w:rPr>
        <w:t>публикасы Законы .08.07.1992№1560-</w:t>
      </w:r>
      <w:r w:rsidRPr="000D30CF">
        <w:rPr>
          <w:lang w:val="en-US"/>
        </w:rPr>
        <w:t>XII</w:t>
      </w:r>
      <w:r w:rsidRPr="000D30CF">
        <w:t>(03.03.2012</w:t>
      </w:r>
      <w:r w:rsidRPr="000D30CF">
        <w:rPr>
          <w:lang w:val="tt-RU"/>
        </w:rPr>
        <w:t>ел</w:t>
      </w:r>
      <w:proofErr w:type="gramStart"/>
      <w:r w:rsidRPr="000D30CF">
        <w:rPr>
          <w:lang w:val="tt-RU"/>
        </w:rPr>
        <w:t>.</w:t>
      </w:r>
      <w:proofErr w:type="gramEnd"/>
      <w:r w:rsidRPr="000D30CF">
        <w:rPr>
          <w:lang w:val="tt-RU"/>
        </w:rPr>
        <w:t xml:space="preserve"> </w:t>
      </w:r>
      <w:proofErr w:type="gramStart"/>
      <w:r w:rsidRPr="000D30CF">
        <w:rPr>
          <w:lang w:val="tt-RU"/>
        </w:rPr>
        <w:t>р</w:t>
      </w:r>
      <w:proofErr w:type="gramEnd"/>
      <w:r w:rsidRPr="000D30CF">
        <w:rPr>
          <w:lang w:val="tt-RU"/>
        </w:rPr>
        <w:t>ед.)</w:t>
      </w:r>
    </w:p>
    <w:p w:rsidR="0016719A" w:rsidRPr="000D30CF" w:rsidRDefault="0016719A" w:rsidP="0016719A">
      <w:pPr>
        <w:rPr>
          <w:lang w:val="tt-RU"/>
        </w:rPr>
      </w:pPr>
      <w:r w:rsidRPr="000D30CF">
        <w:rPr>
          <w:lang w:val="tt-RU"/>
        </w:rPr>
        <w:t>12.“2012-2014 елларга фән һәм белем бирүнең үсеше турында” Дәүләт программасы</w:t>
      </w:r>
    </w:p>
    <w:p w:rsidR="0016719A" w:rsidRPr="000D30CF" w:rsidRDefault="0016719A" w:rsidP="0016719A">
      <w:pPr>
        <w:rPr>
          <w:lang w:val="tt-RU"/>
        </w:rPr>
      </w:pPr>
      <w:r w:rsidRPr="000D30CF">
        <w:rPr>
          <w:lang w:val="tt-RU"/>
        </w:rPr>
        <w:t>13.-Татарстан Республикасында 2010-2015 елларга белем бирү үсешенең стратегиясе “Киләчәк”-“Буду</w:t>
      </w:r>
      <w:r w:rsidRPr="000D30CF">
        <w:t>щ</w:t>
      </w:r>
      <w:r w:rsidRPr="000D30CF">
        <w:rPr>
          <w:lang w:val="tt-RU"/>
        </w:rPr>
        <w:t>ее”</w:t>
      </w:r>
    </w:p>
    <w:p w:rsidR="0016719A" w:rsidRPr="000D30CF" w:rsidRDefault="0016719A" w:rsidP="0016719A">
      <w:pPr>
        <w:rPr>
          <w:lang w:val="tt-RU"/>
        </w:rPr>
      </w:pPr>
      <w:r w:rsidRPr="000D30CF">
        <w:rPr>
          <w:lang w:val="tt-RU"/>
        </w:rPr>
        <w:t>14.-“Татарстан Республикасында 2014-2020 елларда дәүләт телләрен һәм Татарстан Республикасында  башка телләрне үстерү, өйрәнү һәм саклап калу” программасы</w:t>
      </w:r>
    </w:p>
    <w:p w:rsidR="00F40D6D" w:rsidRPr="000D30CF" w:rsidRDefault="0016719A" w:rsidP="00E92C14">
      <w:pPr>
        <w:widowControl/>
        <w:autoSpaceDE/>
        <w:autoSpaceDN/>
        <w:adjustRightInd/>
        <w:jc w:val="both"/>
        <w:rPr>
          <w:color w:val="FF0000"/>
          <w:lang w:val="tt-RU"/>
        </w:rPr>
      </w:pPr>
      <w:r w:rsidRPr="000D30CF">
        <w:rPr>
          <w:lang w:val="tt-RU"/>
        </w:rPr>
        <w:t>15</w:t>
      </w:r>
      <w:r w:rsidR="00E92C14" w:rsidRPr="000D30CF">
        <w:rPr>
          <w:lang w:val="tt-RU"/>
        </w:rPr>
        <w:t>.</w:t>
      </w:r>
      <w:r w:rsidR="00F40D6D" w:rsidRPr="000D30CF">
        <w:rPr>
          <w:lang w:val="tt-RU"/>
        </w:rPr>
        <w:t>Федераль дәүләт белем стандартлары нигезендә мәктәпләрдә татар телен һәм әдәбиятын укыту турында” №12138/13 ТР Мәгариф һәм фән министрлыгының информацион хаты.</w:t>
      </w:r>
    </w:p>
    <w:p w:rsidR="00F40D6D" w:rsidRPr="000D30CF" w:rsidRDefault="0016719A" w:rsidP="00E92C14">
      <w:pPr>
        <w:widowControl/>
        <w:autoSpaceDE/>
        <w:autoSpaceDN/>
        <w:adjustRightInd/>
        <w:jc w:val="both"/>
        <w:rPr>
          <w:lang w:val="tt-RU"/>
        </w:rPr>
      </w:pPr>
      <w:r w:rsidRPr="000D30CF">
        <w:rPr>
          <w:lang w:val="tt-RU"/>
        </w:rPr>
        <w:t>16</w:t>
      </w:r>
      <w:r w:rsidR="00E92C14" w:rsidRPr="000D30CF">
        <w:rPr>
          <w:lang w:val="tt-RU"/>
        </w:rPr>
        <w:t>.</w:t>
      </w:r>
      <w:r w:rsidR="00F40D6D" w:rsidRPr="000D30CF">
        <w:rPr>
          <w:lang w:val="tt-RU"/>
        </w:rPr>
        <w:t>Рус телендә сөйләшүче балалар өчен татар теле һәм әдәби уку “ предметыннан программа. Төзүче авторлары: К.С.Фәтх</w:t>
      </w:r>
      <w:r w:rsidR="00160F61" w:rsidRPr="000D30CF">
        <w:rPr>
          <w:lang w:val="tt-RU"/>
        </w:rPr>
        <w:t>уллова,Р.З.Хайдарова (Казан 2014</w:t>
      </w:r>
      <w:r w:rsidR="00F40D6D" w:rsidRPr="000D30CF">
        <w:rPr>
          <w:lang w:val="tt-RU"/>
        </w:rPr>
        <w:t>).</w:t>
      </w:r>
    </w:p>
    <w:p w:rsidR="00F40D6D" w:rsidRPr="000D30CF" w:rsidRDefault="0016719A" w:rsidP="00E92C14">
      <w:pPr>
        <w:widowControl/>
        <w:autoSpaceDE/>
        <w:autoSpaceDN/>
        <w:adjustRightInd/>
        <w:jc w:val="both"/>
        <w:rPr>
          <w:lang w:val="tt-RU"/>
        </w:rPr>
      </w:pPr>
      <w:r w:rsidRPr="000D30CF">
        <w:rPr>
          <w:lang w:val="tt-RU"/>
        </w:rPr>
        <w:t>17.</w:t>
      </w:r>
      <w:r w:rsidR="00F40D6D" w:rsidRPr="000D30CF">
        <w:rPr>
          <w:lang w:val="tt-RU"/>
        </w:rPr>
        <w:t>Татарстан Республикасы Мәгариф һәм фән министрлыгы тарафыннан 2011 нче елда бастырылган 1 — 11 нче сыйныфларда коммуникатив технология нигезендә рус телле балаларга татар теле һәм әдәбият укыту программасы (авторлары Р.З. Хәйдәрова, Р.Л.Малафеева).</w:t>
      </w:r>
    </w:p>
    <w:p w:rsidR="00E92C14" w:rsidRPr="000D30CF" w:rsidRDefault="00E92C14" w:rsidP="00E92C14">
      <w:pPr>
        <w:rPr>
          <w:lang w:val="tt-RU"/>
        </w:rPr>
      </w:pPr>
      <w:r w:rsidRPr="000D30CF">
        <w:rPr>
          <w:lang w:val="tt-RU"/>
        </w:rPr>
        <w:t>Татарстан  Республикасы Алексеевск муниципаль районы муниципаль  гомуми бюджетлы  белем   учреждениесе “</w:t>
      </w:r>
      <w:r w:rsidR="00160F61" w:rsidRPr="000D30CF">
        <w:rPr>
          <w:lang w:val="tt-RU"/>
        </w:rPr>
        <w:t xml:space="preserve"> Лебедино</w:t>
      </w:r>
      <w:r w:rsidRPr="000D30CF">
        <w:rPr>
          <w:lang w:val="tt-RU"/>
        </w:rPr>
        <w:t xml:space="preserve"> гомуми белем бирү мәктәбе” белем бирү программасы</w:t>
      </w:r>
    </w:p>
    <w:p w:rsidR="00E92C14" w:rsidRPr="000D30CF" w:rsidRDefault="0016719A" w:rsidP="00E92C14">
      <w:pPr>
        <w:rPr>
          <w:lang w:val="tt-RU"/>
        </w:rPr>
      </w:pPr>
      <w:r w:rsidRPr="000D30CF">
        <w:rPr>
          <w:lang w:val="tt-RU"/>
        </w:rPr>
        <w:t>18</w:t>
      </w:r>
      <w:r w:rsidR="00E92C14" w:rsidRPr="000D30CF">
        <w:rPr>
          <w:lang w:val="tt-RU"/>
        </w:rPr>
        <w:t>. Татарстан  Республикасы Алексеевск муниципаль районы муниципаль  гомуми бюджетлы  белем   учреждениесе “</w:t>
      </w:r>
      <w:r w:rsidR="00160F61" w:rsidRPr="000D30CF">
        <w:rPr>
          <w:lang w:val="tt-RU"/>
        </w:rPr>
        <w:t xml:space="preserve"> Лебедино</w:t>
      </w:r>
      <w:r w:rsidR="00E92C14" w:rsidRPr="000D30CF">
        <w:rPr>
          <w:lang w:val="tt-RU"/>
        </w:rPr>
        <w:t xml:space="preserve"> гомуми белем бирү мәктәбе” уставы.</w:t>
      </w:r>
    </w:p>
    <w:p w:rsidR="00F40D6D" w:rsidRPr="000D30CF" w:rsidRDefault="0016719A" w:rsidP="00E92C14">
      <w:pPr>
        <w:widowControl/>
        <w:autoSpaceDE/>
        <w:autoSpaceDN/>
        <w:adjustRightInd/>
        <w:jc w:val="both"/>
        <w:rPr>
          <w:lang w:val="tt-RU"/>
        </w:rPr>
      </w:pPr>
      <w:r w:rsidRPr="000D30CF">
        <w:rPr>
          <w:lang w:val="tt-RU"/>
        </w:rPr>
        <w:t>19</w:t>
      </w:r>
      <w:r w:rsidR="00E92C14" w:rsidRPr="000D30CF">
        <w:rPr>
          <w:lang w:val="tt-RU"/>
        </w:rPr>
        <w:t>.</w:t>
      </w:r>
      <w:r w:rsidR="00F40D6D" w:rsidRPr="000D30CF">
        <w:rPr>
          <w:lang w:val="tt-RU"/>
        </w:rPr>
        <w:t>Р.З.Хәйдәрова, Г.М. Әхмәтҗанова, Л.Ә.Гыйниятуллина. Татар теле, дүртенче сыйныф. Рус телендә  башлангыч гомуми белем бирү оешмалары өчен  дәреслек (татар телен өйрәнүче укучылар өчен). (Ике кисәктә. Казан, «Татармультфильм» нәшрияты, 2014 ел) нигезендә төзелде.</w:t>
      </w:r>
    </w:p>
    <w:p w:rsidR="00F40D6D" w:rsidRPr="000D30CF" w:rsidRDefault="0016719A" w:rsidP="00E92C14">
      <w:pPr>
        <w:jc w:val="both"/>
        <w:rPr>
          <w:lang w:val="tt-RU"/>
        </w:rPr>
      </w:pPr>
      <w:r w:rsidRPr="000D30CF">
        <w:rPr>
          <w:lang w:val="tt-RU"/>
        </w:rPr>
        <w:t>20.</w:t>
      </w:r>
      <w:r w:rsidR="00F40D6D" w:rsidRPr="000D30CF">
        <w:rPr>
          <w:lang w:val="tt-RU"/>
        </w:rPr>
        <w:t>Башлангыч  гомуми белем бирү мәктәпләре өчен программалар – федераль дәүләт белем стандартларына (ФГОС) нигезләнеп төзелгән.</w:t>
      </w:r>
    </w:p>
    <w:p w:rsidR="004A0B83" w:rsidRPr="000D30CF" w:rsidRDefault="004A0B83" w:rsidP="004A0B83">
      <w:pPr>
        <w:jc w:val="both"/>
        <w:rPr>
          <w:b/>
          <w:sz w:val="24"/>
          <w:szCs w:val="24"/>
          <w:lang w:val="tt-RU"/>
        </w:rPr>
      </w:pPr>
      <w:r w:rsidRPr="004A0B83">
        <w:rPr>
          <w:sz w:val="24"/>
          <w:szCs w:val="24"/>
          <w:lang w:val="tt-RU"/>
        </w:rPr>
        <w:t xml:space="preserve">                                                                           </w:t>
      </w:r>
      <w:r w:rsidRPr="000D30CF">
        <w:rPr>
          <w:b/>
          <w:sz w:val="24"/>
          <w:szCs w:val="24"/>
          <w:lang w:val="tt-RU"/>
        </w:rPr>
        <w:t>I. Рус телле балаларга татар теле укытуның төп максатлары</w:t>
      </w:r>
    </w:p>
    <w:p w:rsidR="004A0B83" w:rsidRPr="000D30CF" w:rsidRDefault="004A0B83" w:rsidP="004A0B83">
      <w:pPr>
        <w:jc w:val="both"/>
        <w:rPr>
          <w:lang w:val="tt-RU"/>
        </w:rPr>
      </w:pPr>
      <w:r w:rsidRPr="000D30CF">
        <w:rPr>
          <w:lang w:val="tt-RU"/>
        </w:rPr>
        <w:t>Билгеле булганча, укытуның максаты җәмгыять тарафыннан куелган социаль заказ белән билгеләнә. Татарстан Республикасының белем бирү системасына куйган төп бурычы - иҗади фикерләүче, инициативалы, иҗтимагый тормышта актив катнашучы, белемле һәм ике дәүләт һәм чит телләрдә дә иркен сөйләшеп аралашучы билингваль (полилингваль) шәхес тәрбияләү.</w:t>
      </w:r>
    </w:p>
    <w:p w:rsidR="004A0B83" w:rsidRPr="000D30CF" w:rsidRDefault="004A0B83" w:rsidP="004A0B83">
      <w:pPr>
        <w:jc w:val="both"/>
        <w:rPr>
          <w:lang w:val="tt-RU"/>
        </w:rPr>
      </w:pPr>
      <w:r w:rsidRPr="000D30CF">
        <w:rPr>
          <w:lang w:val="tt-RU"/>
        </w:rPr>
        <w:t xml:space="preserve">    Рус телле балаларга татар теле укыту максаты киңкырлы һәм ул берничә аспекттан тора: танып белү, үстерү, тәрбия, белем бирү.</w:t>
      </w:r>
    </w:p>
    <w:p w:rsidR="004A0B83" w:rsidRPr="000D30CF" w:rsidRDefault="004A0B83" w:rsidP="004A0B83">
      <w:pPr>
        <w:jc w:val="both"/>
        <w:rPr>
          <w:b/>
          <w:sz w:val="24"/>
          <w:szCs w:val="24"/>
          <w:lang w:val="tt-RU"/>
        </w:rPr>
      </w:pPr>
      <w:r w:rsidRPr="000D30CF">
        <w:rPr>
          <w:b/>
          <w:sz w:val="24"/>
          <w:szCs w:val="24"/>
          <w:lang w:val="tt-RU"/>
        </w:rPr>
        <w:t>1. Танып белү максатының эчтәлеге</w:t>
      </w:r>
    </w:p>
    <w:p w:rsidR="004A0B83" w:rsidRPr="000D30CF" w:rsidRDefault="004A0B83" w:rsidP="004A0B83">
      <w:pPr>
        <w:jc w:val="both"/>
        <w:rPr>
          <w:lang w:val="tt-RU"/>
        </w:rPr>
      </w:pPr>
      <w:r w:rsidRPr="000D30CF">
        <w:rPr>
          <w:lang w:val="tt-RU"/>
        </w:rPr>
        <w:lastRenderedPageBreak/>
        <w:t xml:space="preserve">Татарстан Республикасында яшәүче һәр милләт кешесенә, үз халкы тарихыннан тыш, шушы төбәктә төп халык булып саналган татар халкы мәдәниятен, гореф-гадәтләрен, тарихи үткәнен, бүгенгесен, киләчәген белү зарур. Татар халкы белән кулга-кул тотынып яшәргә әзерләнүче һәр кеше бу халыкның бәйрәмнәрен, традицияләрен аңларга, хөрмәт итәргә, әдәбият-сәнгать вәкилләренең иҗади казанышлары белән үзенең рухи үсешен баета алу мөмкинлегеннән файдаланырга тиеш. Программа эчтәлеге телгә өйрәтү процессын бала өчен “башка дөньяга тәрәзә ачу” (И.Л.Бим) булырлык һәм шуның аркылы аның үз яшәешен дә тулырак аңлавына ярдәм итәрлек итеп сайланды. </w:t>
      </w:r>
    </w:p>
    <w:p w:rsidR="004A0B83" w:rsidRPr="000D30CF" w:rsidRDefault="004A0B83" w:rsidP="004A0B83">
      <w:pPr>
        <w:jc w:val="both"/>
        <w:rPr>
          <w:lang w:val="tt-RU"/>
        </w:rPr>
      </w:pPr>
      <w:r w:rsidRPr="000D30CF">
        <w:rPr>
          <w:lang w:val="tt-RU"/>
        </w:rPr>
        <w:tab/>
        <w:t>Татар исемнәрен, Татарстанның табигатен, җирлеген, топонимикасын дөрес әйтә белергә өйрәтү, аларның семантикасы белән кызыксындыру, балалар фольклоры, татар халкы авыз иҗаты, әдәбият-сәнгать вәкилләре белән беренчел таныштыру - башлангыч этапта танып белү максатының төп эчтәлеген тәшкил итә.</w:t>
      </w:r>
    </w:p>
    <w:p w:rsidR="004A0B83" w:rsidRPr="000D30CF" w:rsidRDefault="004A0B83" w:rsidP="004A0B83">
      <w:pPr>
        <w:jc w:val="both"/>
        <w:rPr>
          <w:b/>
          <w:sz w:val="24"/>
          <w:szCs w:val="24"/>
          <w:lang w:val="tt-RU"/>
        </w:rPr>
      </w:pPr>
      <w:r w:rsidRPr="000D30CF">
        <w:rPr>
          <w:b/>
          <w:sz w:val="24"/>
          <w:szCs w:val="24"/>
          <w:lang w:val="tt-RU"/>
        </w:rPr>
        <w:t>2. Үстерү максатының эчтәлеге</w:t>
      </w:r>
    </w:p>
    <w:p w:rsidR="004A0B83" w:rsidRPr="000D30CF" w:rsidRDefault="004A0B83" w:rsidP="004A0B83">
      <w:pPr>
        <w:jc w:val="both"/>
        <w:rPr>
          <w:lang w:val="tt-RU"/>
        </w:rPr>
      </w:pPr>
      <w:r w:rsidRPr="000D30CF">
        <w:rPr>
          <w:lang w:val="tt-RU"/>
        </w:rPr>
        <w:t>Белем бирү максаты методика фәнендә бик озак еллар буе беренчел дәрәҗәдәге максат итеп саналды. Ләкин дидактик максатларның башкаларын икенчел дәрәҗәдә дип карау, киресенчә, белем бирү максатының тиешле дәрәҗәдә тормышка ашырылмавына китерде. Шәхеснең белемле булуы, тәрбиялелек һәм аның фикерләү сәләте үсеше дәрәҗәсеннән дә тора. Укыту процессында үстерү, тәрбия максатларын даими күзаллап эшләү - укытуның практик ягы уңышлылыгының алшарты (Л.С.Выготский). Бу хакыйкатьне балаларның белем алу эшчәнлегенең барлык этапларында да истә тоту зарур.</w:t>
      </w:r>
    </w:p>
    <w:p w:rsidR="004A0B83" w:rsidRPr="000D30CF" w:rsidRDefault="004A0B83" w:rsidP="004A0B83">
      <w:pPr>
        <w:jc w:val="both"/>
        <w:rPr>
          <w:lang w:val="tt-RU"/>
        </w:rPr>
      </w:pPr>
      <w:r w:rsidRPr="000D30CF">
        <w:rPr>
          <w:lang w:val="tt-RU"/>
        </w:rPr>
        <w:t>Балаларның психик үсешен түбәндәге юнәлешләрдә үстерүгә аеруча игътибар таләп ителә:</w:t>
      </w:r>
    </w:p>
    <w:p w:rsidR="004A0B83" w:rsidRPr="000D30CF" w:rsidRDefault="004A0B83" w:rsidP="004A0B83">
      <w:pPr>
        <w:jc w:val="both"/>
        <w:rPr>
          <w:lang w:val="tt-RU"/>
        </w:rPr>
      </w:pPr>
      <w:r w:rsidRPr="000D30CF">
        <w:rPr>
          <w:lang w:val="tt-RU"/>
        </w:rPr>
        <w:t xml:space="preserve">- фикерләүне үстерү белән бәйле психик функцияләр: логик фикерләү, сәбәп-нәтиҗә бәйләнешләрен табу, индуктив, дидуктив фикерләү; </w:t>
      </w:r>
    </w:p>
    <w:p w:rsidR="004A0B83" w:rsidRPr="000D30CF" w:rsidRDefault="004A0B83" w:rsidP="004A0B83">
      <w:pPr>
        <w:jc w:val="both"/>
        <w:rPr>
          <w:lang w:val="tt-RU"/>
        </w:rPr>
      </w:pPr>
      <w:r w:rsidRPr="000D30CF">
        <w:rPr>
          <w:lang w:val="tt-RU"/>
        </w:rPr>
        <w:t>- хәтерне үстерү (ихтыярый, ихтыярсыз), игътибарлылыкны үстерү;</w:t>
      </w:r>
    </w:p>
    <w:p w:rsidR="004A0B83" w:rsidRPr="000D30CF" w:rsidRDefault="004A0B83" w:rsidP="004A0B83">
      <w:pPr>
        <w:jc w:val="both"/>
        <w:rPr>
          <w:lang w:val="tt-RU"/>
        </w:rPr>
      </w:pPr>
      <w:r w:rsidRPr="000D30CF">
        <w:rPr>
          <w:lang w:val="tt-RU"/>
        </w:rPr>
        <w:t>- аралаша белү сәләтен үстерү (аралашучанлык, хислелек, эмпатия хисләре);</w:t>
      </w:r>
    </w:p>
    <w:p w:rsidR="004A0B83" w:rsidRPr="000D30CF" w:rsidRDefault="004A0B83" w:rsidP="004A0B83">
      <w:pPr>
        <w:jc w:val="both"/>
        <w:rPr>
          <w:lang w:val="tt-RU"/>
        </w:rPr>
      </w:pPr>
      <w:r w:rsidRPr="000D30CF">
        <w:rPr>
          <w:lang w:val="tt-RU"/>
        </w:rPr>
        <w:t>- ихтыяр көче, максатчанлык, активлык кебек сәләтләрне устерү.</w:t>
      </w:r>
    </w:p>
    <w:p w:rsidR="004A0B83" w:rsidRPr="004A0B83" w:rsidRDefault="004A0B83" w:rsidP="004A0B83">
      <w:pPr>
        <w:jc w:val="both"/>
        <w:rPr>
          <w:sz w:val="24"/>
          <w:szCs w:val="24"/>
          <w:lang w:val="tt-RU"/>
        </w:rPr>
      </w:pPr>
      <w:r w:rsidRPr="000D30CF">
        <w:rPr>
          <w:lang w:val="tt-RU"/>
        </w:rPr>
        <w:t>Программага сайланган эчтәлек нигезендә сөйләм эшчәнлегенең барлык төрләре буенча да эш оештырганда бу максатлар беренче планга куела</w:t>
      </w:r>
      <w:r w:rsidRPr="004A0B83">
        <w:rPr>
          <w:sz w:val="24"/>
          <w:szCs w:val="24"/>
          <w:lang w:val="tt-RU"/>
        </w:rPr>
        <w:t>.</w:t>
      </w:r>
    </w:p>
    <w:p w:rsidR="004A0B83" w:rsidRPr="000D30CF" w:rsidRDefault="000D30CF" w:rsidP="004A0B83">
      <w:pPr>
        <w:jc w:val="both"/>
        <w:rPr>
          <w:b/>
          <w:sz w:val="24"/>
          <w:szCs w:val="24"/>
          <w:lang w:val="tt-RU"/>
        </w:rPr>
      </w:pPr>
      <w:r w:rsidRPr="000D30CF">
        <w:rPr>
          <w:b/>
          <w:sz w:val="24"/>
          <w:szCs w:val="24"/>
          <w:lang w:val="tt-RU"/>
        </w:rPr>
        <w:t xml:space="preserve"> </w:t>
      </w:r>
      <w:r w:rsidR="004A0B83" w:rsidRPr="000D30CF">
        <w:rPr>
          <w:b/>
          <w:sz w:val="24"/>
          <w:szCs w:val="24"/>
          <w:lang w:val="tt-RU"/>
        </w:rPr>
        <w:t>3. Тәрбияви максатның эчтәлеге</w:t>
      </w:r>
    </w:p>
    <w:p w:rsidR="004A0B83" w:rsidRPr="000D30CF" w:rsidRDefault="004A0B83" w:rsidP="004A0B83">
      <w:pPr>
        <w:jc w:val="both"/>
        <w:rPr>
          <w:lang w:val="tt-RU"/>
        </w:rPr>
      </w:pPr>
      <w:r w:rsidRPr="000D30CF">
        <w:rPr>
          <w:lang w:val="tt-RU"/>
        </w:rPr>
        <w:t xml:space="preserve">Укучыларның тиешле дәрәҗәдәге тәрбиялелегеннән башка укыту процессын оештыру мөмкин түгел. Әлбәттә, укытучының шәхси сыйфатлары, укучы белән махсус оештырылган мөгамәләсе укыту-тәрбия процессында зур роль уйный. Ләкин, тәрбия процессы, беренче чиратта, укытуның эчтәлеге һәм методлары белән бәйле. Шуңа күрә программа эчтәлеген сайлаганда, материалның тәрбияви мөмкинлекләрен исәпкә алу - авторларның беренчел бурычы булды. Балаларның яшь үзенчәлекләренә туры килгән, аларны кызыксындырган мораль проблемаларны үз эченә алган эчтәлек, беренчедән, укыту процессында тәрбияви функция башкарса, икенчедән, турыдан-туры коммуникатив мотивация туу белән бәйле. </w:t>
      </w:r>
    </w:p>
    <w:p w:rsidR="004A0B83" w:rsidRPr="000D30CF" w:rsidRDefault="004A0B83" w:rsidP="004A0B83">
      <w:pPr>
        <w:jc w:val="both"/>
        <w:rPr>
          <w:lang w:val="tt-RU"/>
        </w:rPr>
      </w:pPr>
      <w:r w:rsidRPr="000D30CF">
        <w:rPr>
          <w:lang w:val="tt-RU"/>
        </w:rPr>
        <w:t>Уку эшчәнлеген мотивлаштыру юнәлешендә эшләүче галим А.К.Маркова фикеренчә, эчтәлегендә әхлакый проблемалар булган текстлар үзләре үк коммуникатив мотивациягә ия, шунлыктан аралашу ситуациясе булдыру әллә ни кыенлык тудырмый. Башка милләт вәкилләренең күңелен яулардай, аларда гомумкешелек әхлакый сыйфатларны тәрбияләрдәй татар әдәбияты өлгеләре белән таныштыру да шушы ук максатка буйсындырылды һәм сөйләшү-аралашуга алып чыгуга кулайрак булган әдәби әсәрләрнең авторлары тәкъдим ителде. Программаның ачык характерда булырга тиешлеген исәпкә алып, әдәби әсәрләр үзләре күрсәтелмәде, ә авторларны санап чыгу белән чикләнде.</w:t>
      </w:r>
    </w:p>
    <w:p w:rsidR="004A0B83" w:rsidRPr="000D30CF" w:rsidRDefault="004A0B83" w:rsidP="004A0B83">
      <w:pPr>
        <w:jc w:val="both"/>
        <w:rPr>
          <w:lang w:val="tt-RU"/>
        </w:rPr>
      </w:pPr>
      <w:r w:rsidRPr="000D30CF">
        <w:rPr>
          <w:lang w:val="tt-RU"/>
        </w:rPr>
        <w:t>Укучыларның кабул итү мөмкинлекләрен исәпкә алып, аралашу-сөйләшү проблемаларына туры килгән әдәби әсәрләрдән төрле өзекләр сайлауны дәреслек авторларына калдыру - методика фәнендә программага эчтәлек сайлауда  монополиялектән котылуның бер юлы дип күрсәтелә.</w:t>
      </w:r>
    </w:p>
    <w:p w:rsidR="004A0B83" w:rsidRPr="000D30CF" w:rsidRDefault="004A0B83" w:rsidP="004A0B83">
      <w:pPr>
        <w:jc w:val="both"/>
        <w:rPr>
          <w:b/>
          <w:sz w:val="24"/>
          <w:szCs w:val="24"/>
          <w:lang w:val="tt-RU"/>
        </w:rPr>
      </w:pPr>
      <w:r w:rsidRPr="000D30CF">
        <w:rPr>
          <w:b/>
          <w:sz w:val="24"/>
          <w:szCs w:val="24"/>
          <w:lang w:val="tt-RU"/>
        </w:rPr>
        <w:t>4.  Белем бирү максатының эчтәлеге</w:t>
      </w:r>
    </w:p>
    <w:p w:rsidR="004A0B83" w:rsidRPr="000D30CF" w:rsidRDefault="004A0B83" w:rsidP="004A0B83">
      <w:pPr>
        <w:jc w:val="both"/>
        <w:rPr>
          <w:lang w:val="tt-RU"/>
        </w:rPr>
      </w:pPr>
      <w:r w:rsidRPr="000D30CF">
        <w:rPr>
          <w:lang w:val="tt-RU"/>
        </w:rPr>
        <w:t>Укучыларның  татар теле буенча лексик, грамматик күнекмәләре филологик белемнәр суммасы дәрәҗәсендә генә калмыйча, ә сөйләм эшчәнлегенең барлык төрләрендә дә аралашуда кулланырлык дәрәҗәгә җитүе зарур. Ягъни, укучылар, нинди дә булса сүзне, я грамматик категорияне тану, аеру, аңлау, тәрҗемә итү дәрәҗәсендә генә түгел, аларны аралашу максатында мөстәкыйль кулланырлык дәрәҗәдә өйрәнергә тиешләр. Шул вакытта гына татар телен дәүләт теле буларак өйрәнү бурычы үтәлә.</w:t>
      </w:r>
    </w:p>
    <w:p w:rsidR="004A0B83" w:rsidRPr="000D30CF" w:rsidRDefault="004A0B83" w:rsidP="004A0B83">
      <w:pPr>
        <w:jc w:val="both"/>
        <w:rPr>
          <w:lang w:val="tt-RU"/>
        </w:rPr>
      </w:pPr>
      <w:r w:rsidRPr="000D30CF">
        <w:rPr>
          <w:lang w:val="tt-RU"/>
        </w:rPr>
        <w:t>Укучының гомуми урта белем бирү мәктәбен тәмамлаганда сөйләм эшчәнлеге төрләре буенча түбәндәге белемнәргә ия булуы күздә тотыла.</w:t>
      </w:r>
    </w:p>
    <w:p w:rsidR="004A0B83" w:rsidRPr="004A0B83" w:rsidRDefault="004A0B83" w:rsidP="004A0B83">
      <w:pPr>
        <w:jc w:val="both"/>
        <w:rPr>
          <w:sz w:val="24"/>
          <w:szCs w:val="24"/>
          <w:lang w:val="tt-RU"/>
        </w:rPr>
      </w:pPr>
      <w:r w:rsidRPr="004A0B83">
        <w:rPr>
          <w:sz w:val="24"/>
          <w:szCs w:val="24"/>
          <w:lang w:val="tt-RU"/>
        </w:rPr>
        <w:t xml:space="preserve">                                                                                                                                Башлангыч этап</w:t>
      </w:r>
    </w:p>
    <w:p w:rsidR="004A0B83" w:rsidRPr="000D30CF" w:rsidRDefault="004A0B83" w:rsidP="004A0B83">
      <w:pPr>
        <w:jc w:val="both"/>
        <w:rPr>
          <w:b/>
          <w:sz w:val="24"/>
          <w:szCs w:val="24"/>
          <w:lang w:val="tt-RU"/>
        </w:rPr>
      </w:pPr>
      <w:r w:rsidRPr="000D30CF">
        <w:rPr>
          <w:b/>
          <w:sz w:val="24"/>
          <w:szCs w:val="24"/>
          <w:lang w:val="tt-RU"/>
        </w:rPr>
        <w:t>Тыңлап аңлау</w:t>
      </w:r>
    </w:p>
    <w:p w:rsidR="004A0B83" w:rsidRPr="000D30CF" w:rsidRDefault="004A0B83" w:rsidP="004A0B83">
      <w:pPr>
        <w:jc w:val="both"/>
        <w:rPr>
          <w:lang w:val="tt-RU"/>
        </w:rPr>
      </w:pPr>
      <w:r w:rsidRPr="000D30CF">
        <w:rPr>
          <w:lang w:val="tt-RU"/>
        </w:rPr>
        <w:t>Укытучының дәрес, уен ситуацияләре белән бәйле сорауларын, күрсәтмәләрен аңлау;</w:t>
      </w:r>
    </w:p>
    <w:p w:rsidR="004A0B83" w:rsidRPr="000D30CF" w:rsidRDefault="004A0B83" w:rsidP="004A0B83">
      <w:pPr>
        <w:jc w:val="both"/>
        <w:rPr>
          <w:lang w:val="tt-RU"/>
        </w:rPr>
      </w:pPr>
      <w:r w:rsidRPr="000D30CF">
        <w:rPr>
          <w:lang w:val="tt-RU"/>
        </w:rPr>
        <w:t>тыңлаганда җөмлә, сүз чикләрен билгеләү, интонацияне аеру;</w:t>
      </w:r>
    </w:p>
    <w:p w:rsidR="004A0B83" w:rsidRPr="000D30CF" w:rsidRDefault="004A0B83" w:rsidP="004A0B83">
      <w:pPr>
        <w:jc w:val="both"/>
        <w:rPr>
          <w:lang w:val="tt-RU"/>
        </w:rPr>
      </w:pPr>
      <w:r w:rsidRPr="000D30CF">
        <w:rPr>
          <w:lang w:val="tt-RU"/>
        </w:rPr>
        <w:t>сүзләрне, сүзтезмәләрне, җөмләләрне, грамматик формаларны бер-берсеннән ишетеп аера белү.</w:t>
      </w:r>
    </w:p>
    <w:p w:rsidR="004A0B83" w:rsidRPr="000D30CF" w:rsidRDefault="004A0B83" w:rsidP="004A0B83">
      <w:pPr>
        <w:jc w:val="both"/>
        <w:rPr>
          <w:lang w:val="tt-RU"/>
        </w:rPr>
      </w:pPr>
      <w:r w:rsidRPr="000D30CF">
        <w:rPr>
          <w:lang w:val="tt-RU"/>
        </w:rPr>
        <w:t>сүзләрне, җөмләләрне тыңлап тәрҗемә итә белү;</w:t>
      </w:r>
    </w:p>
    <w:p w:rsidR="004A0B83" w:rsidRPr="000D30CF" w:rsidRDefault="004A0B83" w:rsidP="004A0B83">
      <w:pPr>
        <w:jc w:val="both"/>
        <w:rPr>
          <w:lang w:val="tt-RU"/>
        </w:rPr>
      </w:pPr>
      <w:r w:rsidRPr="000D30CF">
        <w:rPr>
          <w:lang w:val="tt-RU"/>
        </w:rPr>
        <w:lastRenderedPageBreak/>
        <w:t xml:space="preserve">ишеткән сөйләмнең, җөмләнең эчтәлегенә төшенү. </w:t>
      </w:r>
    </w:p>
    <w:p w:rsidR="004A0B83" w:rsidRPr="000D30CF" w:rsidRDefault="004A0B83" w:rsidP="004A0B83">
      <w:pPr>
        <w:jc w:val="both"/>
        <w:rPr>
          <w:b/>
          <w:sz w:val="24"/>
          <w:szCs w:val="24"/>
          <w:lang w:val="tt-RU"/>
        </w:rPr>
      </w:pPr>
      <w:r w:rsidRPr="000D30CF">
        <w:rPr>
          <w:b/>
          <w:sz w:val="24"/>
          <w:szCs w:val="24"/>
          <w:lang w:val="tt-RU"/>
        </w:rPr>
        <w:t>Диалогик сөйләм:</w:t>
      </w:r>
    </w:p>
    <w:p w:rsidR="004A0B83" w:rsidRPr="000D30CF" w:rsidRDefault="004A0B83" w:rsidP="004A0B83">
      <w:pPr>
        <w:jc w:val="both"/>
        <w:rPr>
          <w:lang w:val="tt-RU"/>
        </w:rPr>
      </w:pPr>
      <w:r w:rsidRPr="000D30CF">
        <w:rPr>
          <w:lang w:val="tt-RU"/>
        </w:rPr>
        <w:t>Өйрәнелгән эчтәлек нигезендә әңгәмәдәшең белән контакт урнаштыра, сорау куя, җавап бирә, кире кага, раслый белү;</w:t>
      </w:r>
    </w:p>
    <w:p w:rsidR="004A0B83" w:rsidRPr="000D30CF" w:rsidRDefault="004A0B83" w:rsidP="004A0B83">
      <w:pPr>
        <w:jc w:val="both"/>
        <w:rPr>
          <w:lang w:val="tt-RU"/>
        </w:rPr>
      </w:pPr>
      <w:r w:rsidRPr="000D30CF">
        <w:rPr>
          <w:lang w:val="tt-RU"/>
        </w:rPr>
        <w:t>программада күрсәтелгән темалар буенча укытучының сорауларына жавап бирү һәм сораулар куя белү;</w:t>
      </w:r>
    </w:p>
    <w:p w:rsidR="004A0B83" w:rsidRPr="000D30CF" w:rsidRDefault="004A0B83" w:rsidP="004A0B83">
      <w:pPr>
        <w:jc w:val="both"/>
        <w:rPr>
          <w:lang w:val="tt-RU"/>
        </w:rPr>
      </w:pPr>
      <w:r w:rsidRPr="000D30CF">
        <w:rPr>
          <w:lang w:val="tt-RU"/>
        </w:rPr>
        <w:t>дәреслектә бирелгән үрнәк диалогларны сәнгатьле итеп уку, сөйләү һәм охшаш диалоглар төзү, программада күрсәтелгән коммуникатив максатлар буенча әңгәмәдә катнаша алу.</w:t>
      </w:r>
    </w:p>
    <w:p w:rsidR="004A0B83" w:rsidRPr="000D30CF" w:rsidRDefault="000D30CF" w:rsidP="004A0B83">
      <w:pPr>
        <w:jc w:val="both"/>
        <w:rPr>
          <w:b/>
          <w:sz w:val="24"/>
          <w:szCs w:val="24"/>
          <w:lang w:val="tt-RU"/>
        </w:rPr>
      </w:pPr>
      <w:r>
        <w:rPr>
          <w:b/>
          <w:sz w:val="24"/>
          <w:szCs w:val="24"/>
          <w:lang w:val="tt-RU"/>
        </w:rPr>
        <w:t xml:space="preserve">                                                                                           </w:t>
      </w:r>
      <w:r w:rsidR="004A0B83" w:rsidRPr="000D30CF">
        <w:rPr>
          <w:b/>
          <w:sz w:val="24"/>
          <w:szCs w:val="24"/>
          <w:lang w:val="tt-RU"/>
        </w:rPr>
        <w:t>Монологик сөйләм</w:t>
      </w:r>
    </w:p>
    <w:p w:rsidR="004A0B83" w:rsidRPr="000D30CF" w:rsidRDefault="004A0B83" w:rsidP="004A0B83">
      <w:pPr>
        <w:jc w:val="both"/>
        <w:rPr>
          <w:lang w:val="tt-RU"/>
        </w:rPr>
      </w:pPr>
      <w:r w:rsidRPr="000D30CF">
        <w:rPr>
          <w:lang w:val="tt-RU"/>
        </w:rPr>
        <w:t xml:space="preserve">Җанлы һәм җансыз предметларны, рәсем, картина эчтәлеген сурәтләп сөйли белү; </w:t>
      </w:r>
    </w:p>
    <w:p w:rsidR="004A0B83" w:rsidRPr="000D30CF" w:rsidRDefault="004A0B83" w:rsidP="004A0B83">
      <w:pPr>
        <w:jc w:val="both"/>
        <w:rPr>
          <w:lang w:val="tt-RU"/>
        </w:rPr>
      </w:pPr>
      <w:r w:rsidRPr="000D30CF">
        <w:rPr>
          <w:lang w:val="tt-RU"/>
        </w:rPr>
        <w:t>тәкъдим ителгән план, терәк сүзләр ярдәмендә укылган өзек яисә караган рәсем буенча, өйрәнелгән җөмлә төрләрен файдаланып, хикәя төзү;</w:t>
      </w:r>
    </w:p>
    <w:p w:rsidR="004A0B83" w:rsidRPr="000D30CF" w:rsidRDefault="004A0B83" w:rsidP="004A0B83">
      <w:pPr>
        <w:jc w:val="both"/>
        <w:rPr>
          <w:lang w:val="tt-RU"/>
        </w:rPr>
      </w:pPr>
      <w:r w:rsidRPr="000D30CF">
        <w:rPr>
          <w:lang w:val="tt-RU"/>
        </w:rPr>
        <w:t>укыган хикәяләрнең эчтәлеген сөйли белү;</w:t>
      </w:r>
    </w:p>
    <w:p w:rsidR="004A0B83" w:rsidRPr="000D30CF" w:rsidRDefault="004A0B83" w:rsidP="004A0B83">
      <w:pPr>
        <w:jc w:val="both"/>
        <w:rPr>
          <w:lang w:val="tt-RU"/>
        </w:rPr>
      </w:pPr>
      <w:r w:rsidRPr="000D30CF">
        <w:rPr>
          <w:lang w:val="tt-RU"/>
        </w:rPr>
        <w:t>үзе, гаиләсе һәм дуслары турында кечкенә информация бирә белү.</w:t>
      </w:r>
    </w:p>
    <w:p w:rsidR="004A0B83" w:rsidRPr="004A0B83" w:rsidRDefault="004A0B83" w:rsidP="004A0B83">
      <w:pPr>
        <w:jc w:val="both"/>
        <w:rPr>
          <w:sz w:val="24"/>
          <w:szCs w:val="24"/>
          <w:lang w:val="tt-RU"/>
        </w:rPr>
      </w:pPr>
    </w:p>
    <w:p w:rsidR="004A0B83" w:rsidRPr="000D30CF" w:rsidRDefault="004A0B83" w:rsidP="004A0B83">
      <w:pPr>
        <w:jc w:val="both"/>
        <w:rPr>
          <w:b/>
          <w:sz w:val="24"/>
          <w:szCs w:val="24"/>
          <w:lang w:val="tt-RU"/>
        </w:rPr>
      </w:pPr>
      <w:r w:rsidRPr="004A0B83">
        <w:rPr>
          <w:sz w:val="24"/>
          <w:szCs w:val="24"/>
          <w:lang w:val="tt-RU"/>
        </w:rPr>
        <w:t xml:space="preserve">                                                                                                                                                  </w:t>
      </w:r>
      <w:r w:rsidRPr="000D30CF">
        <w:rPr>
          <w:b/>
          <w:sz w:val="24"/>
          <w:szCs w:val="24"/>
          <w:lang w:val="tt-RU"/>
        </w:rPr>
        <w:t xml:space="preserve"> Уку</w:t>
      </w:r>
    </w:p>
    <w:p w:rsidR="004A0B83" w:rsidRPr="000D30CF" w:rsidRDefault="004A0B83" w:rsidP="004A0B83">
      <w:pPr>
        <w:jc w:val="both"/>
        <w:rPr>
          <w:lang w:val="tt-RU"/>
        </w:rPr>
      </w:pPr>
      <w:r w:rsidRPr="000D30CF">
        <w:rPr>
          <w:lang w:val="tt-RU"/>
        </w:rPr>
        <w:t xml:space="preserve">Татар алфавитындагы хәрефләрне таный белү; </w:t>
      </w:r>
    </w:p>
    <w:p w:rsidR="004A0B83" w:rsidRPr="000D30CF" w:rsidRDefault="004A0B83" w:rsidP="004A0B83">
      <w:pPr>
        <w:jc w:val="both"/>
        <w:rPr>
          <w:lang w:val="tt-RU"/>
        </w:rPr>
      </w:pPr>
      <w:r w:rsidRPr="000D30CF">
        <w:rPr>
          <w:lang w:val="tt-RU"/>
        </w:rPr>
        <w:t>хәреф-аваз системасын аера, татар теленә хас булган авазларны дөрес әйтеп укый белү;</w:t>
      </w:r>
    </w:p>
    <w:p w:rsidR="004A0B83" w:rsidRPr="000D30CF" w:rsidRDefault="004A0B83" w:rsidP="004A0B83">
      <w:pPr>
        <w:jc w:val="both"/>
        <w:rPr>
          <w:lang w:val="tt-RU"/>
        </w:rPr>
      </w:pPr>
      <w:r w:rsidRPr="000D30CF">
        <w:rPr>
          <w:lang w:val="tt-RU"/>
        </w:rPr>
        <w:t>дәреслектә уку өчен бирелгән җөмләләрне, текстларны дөрес интонация белән укый белү;</w:t>
      </w:r>
    </w:p>
    <w:p w:rsidR="004A0B83" w:rsidRPr="000D30CF" w:rsidRDefault="004A0B83" w:rsidP="004A0B83">
      <w:pPr>
        <w:jc w:val="both"/>
        <w:rPr>
          <w:lang w:val="tt-RU"/>
        </w:rPr>
      </w:pPr>
      <w:r w:rsidRPr="000D30CF">
        <w:rPr>
          <w:lang w:val="tt-RU"/>
        </w:rPr>
        <w:t>тексттагы тыныш билгеләренә карата тиешле пауза һәм интонацияләрне үтәү,өтерләр янындагы сүзләрне тиңдәшлек, эндәшү интонацияләре белән уку;</w:t>
      </w:r>
    </w:p>
    <w:p w:rsidR="004A0B83" w:rsidRPr="000D30CF" w:rsidRDefault="004A0B83" w:rsidP="004A0B83">
      <w:pPr>
        <w:jc w:val="both"/>
        <w:rPr>
          <w:lang w:val="tt-RU"/>
        </w:rPr>
      </w:pPr>
      <w:r w:rsidRPr="000D30CF">
        <w:rPr>
          <w:lang w:val="tt-RU"/>
        </w:rPr>
        <w:t>укыган материалның эчтәлегеннән кирәкле мәгълүматны аерып ала белү;</w:t>
      </w:r>
    </w:p>
    <w:p w:rsidR="004A0B83" w:rsidRPr="000D30CF" w:rsidRDefault="004A0B83" w:rsidP="004A0B83">
      <w:pPr>
        <w:jc w:val="both"/>
        <w:rPr>
          <w:lang w:val="tt-RU"/>
        </w:rPr>
      </w:pPr>
      <w:r w:rsidRPr="000D30CF">
        <w:rPr>
          <w:lang w:val="tt-RU"/>
        </w:rPr>
        <w:t>кечкенә күләмле шигырьләрне яттан сөйләү;</w:t>
      </w:r>
    </w:p>
    <w:p w:rsidR="004A0B83" w:rsidRPr="000D30CF" w:rsidRDefault="004A0B83" w:rsidP="004A0B83">
      <w:pPr>
        <w:jc w:val="both"/>
        <w:rPr>
          <w:lang w:val="tt-RU"/>
        </w:rPr>
      </w:pPr>
      <w:r w:rsidRPr="000D30CF">
        <w:rPr>
          <w:lang w:val="tt-RU"/>
        </w:rPr>
        <w:t>укыганда сүзлекләр куллана белү.</w:t>
      </w:r>
    </w:p>
    <w:p w:rsidR="004A0B83" w:rsidRPr="000D30CF" w:rsidRDefault="004A0B83" w:rsidP="004A0B83">
      <w:pPr>
        <w:jc w:val="both"/>
        <w:rPr>
          <w:b/>
          <w:sz w:val="24"/>
          <w:szCs w:val="24"/>
          <w:lang w:val="tt-RU"/>
        </w:rPr>
      </w:pPr>
      <w:r w:rsidRPr="004A0B83">
        <w:rPr>
          <w:sz w:val="24"/>
          <w:szCs w:val="24"/>
          <w:lang w:val="tt-RU"/>
        </w:rPr>
        <w:t xml:space="preserve">                                                                                                                                                </w:t>
      </w:r>
      <w:r w:rsidRPr="000D30CF">
        <w:rPr>
          <w:b/>
          <w:sz w:val="24"/>
          <w:szCs w:val="24"/>
          <w:lang w:val="tt-RU"/>
        </w:rPr>
        <w:t>Язу</w:t>
      </w:r>
    </w:p>
    <w:p w:rsidR="004A0B83" w:rsidRPr="000D30CF" w:rsidRDefault="004A0B83" w:rsidP="004A0B83">
      <w:pPr>
        <w:jc w:val="both"/>
        <w:rPr>
          <w:lang w:val="tt-RU"/>
        </w:rPr>
      </w:pPr>
      <w:r w:rsidRPr="000D30CF">
        <w:rPr>
          <w:lang w:val="tt-RU"/>
        </w:rPr>
        <w:t>Татар алфавитындагы хәрефләрне дөрес, матур яза белү;</w:t>
      </w:r>
    </w:p>
    <w:p w:rsidR="004A0B83" w:rsidRPr="000D30CF" w:rsidRDefault="004A0B83" w:rsidP="004A0B83">
      <w:pPr>
        <w:jc w:val="both"/>
        <w:rPr>
          <w:lang w:val="tt-RU"/>
        </w:rPr>
      </w:pPr>
      <w:r w:rsidRPr="000D30CF">
        <w:rPr>
          <w:lang w:val="tt-RU"/>
        </w:rPr>
        <w:t>дөрес күчереп язу күнекмәләрен булдыру;</w:t>
      </w:r>
    </w:p>
    <w:p w:rsidR="004A0B83" w:rsidRPr="000D30CF" w:rsidRDefault="004A0B83" w:rsidP="004A0B83">
      <w:pPr>
        <w:jc w:val="both"/>
        <w:rPr>
          <w:lang w:val="tt-RU"/>
        </w:rPr>
      </w:pPr>
      <w:r w:rsidRPr="000D30CF">
        <w:rPr>
          <w:lang w:val="tt-RU"/>
        </w:rPr>
        <w:t>бәйрәмнәр белән котлау, чакыру кәгазьләре язу;</w:t>
      </w:r>
    </w:p>
    <w:p w:rsidR="004A0B83" w:rsidRPr="000D30CF" w:rsidRDefault="004A0B83" w:rsidP="004A0B83">
      <w:pPr>
        <w:jc w:val="both"/>
        <w:rPr>
          <w:lang w:val="tt-RU"/>
        </w:rPr>
      </w:pPr>
      <w:r w:rsidRPr="000D30CF">
        <w:rPr>
          <w:lang w:val="tt-RU"/>
        </w:rPr>
        <w:t>конверт һәм дәфтәр тышына яза белү;</w:t>
      </w:r>
    </w:p>
    <w:p w:rsidR="004A0B83" w:rsidRPr="004A0B83" w:rsidRDefault="004A0B83" w:rsidP="004A0B83">
      <w:pPr>
        <w:jc w:val="both"/>
        <w:rPr>
          <w:sz w:val="24"/>
          <w:szCs w:val="24"/>
          <w:lang w:val="tt-RU"/>
        </w:rPr>
      </w:pPr>
      <w:r w:rsidRPr="000D30CF">
        <w:rPr>
          <w:lang w:val="tt-RU"/>
        </w:rPr>
        <w:t>программада күрсәтелгән темалар буенча, терәк сүзләр кулланып, хикәя язу күнекмәләре формалаштыру</w:t>
      </w:r>
      <w:r w:rsidRPr="004A0B83">
        <w:rPr>
          <w:sz w:val="24"/>
          <w:szCs w:val="24"/>
          <w:lang w:val="tt-RU"/>
        </w:rPr>
        <w:t>.</w:t>
      </w:r>
    </w:p>
    <w:p w:rsidR="004A0B83" w:rsidRPr="004A0B83" w:rsidRDefault="004A0B83" w:rsidP="004A0B83">
      <w:pPr>
        <w:jc w:val="both"/>
        <w:rPr>
          <w:b/>
          <w:sz w:val="24"/>
          <w:szCs w:val="24"/>
          <w:lang w:val="tt-RU"/>
        </w:rPr>
      </w:pPr>
      <w:r w:rsidRPr="004A0B83">
        <w:rPr>
          <w:b/>
          <w:sz w:val="24"/>
          <w:szCs w:val="24"/>
          <w:lang w:val="tt-RU"/>
        </w:rPr>
        <w:t>Шәхси нәтиҗәләр:</w:t>
      </w:r>
    </w:p>
    <w:p w:rsidR="004A0B83" w:rsidRPr="003E77EA" w:rsidRDefault="004A0B83" w:rsidP="004A0B83">
      <w:pPr>
        <w:jc w:val="both"/>
        <w:rPr>
          <w:lang w:val="tt-RU"/>
        </w:rPr>
      </w:pPr>
      <w:r w:rsidRPr="004A0B83">
        <w:rPr>
          <w:sz w:val="24"/>
          <w:szCs w:val="24"/>
          <w:lang w:val="tt-RU"/>
        </w:rPr>
        <w:t xml:space="preserve">- </w:t>
      </w:r>
      <w:r w:rsidRPr="003E77EA">
        <w:rPr>
          <w:lang w:val="tt-RU"/>
        </w:rPr>
        <w:t>шәхесара һәм мәдәниара аралашуда татар телен куллануга уңай караш булдыру;</w:t>
      </w:r>
    </w:p>
    <w:p w:rsidR="004A0B83" w:rsidRPr="003E77EA" w:rsidRDefault="004A0B83" w:rsidP="004A0B83">
      <w:pPr>
        <w:jc w:val="both"/>
        <w:rPr>
          <w:lang w:val="tt-RU"/>
        </w:rPr>
      </w:pPr>
      <w:r w:rsidRPr="003E77EA">
        <w:rPr>
          <w:lang w:val="tt-RU"/>
        </w:rPr>
        <w:t>-әхлакый кагыйдәләрдә ориентлашу,аларны үтәүнең мәҗбүрилеген аңлау;</w:t>
      </w:r>
    </w:p>
    <w:p w:rsidR="004A0B83" w:rsidRPr="003E77EA" w:rsidRDefault="004A0B83" w:rsidP="004A0B83">
      <w:pPr>
        <w:jc w:val="both"/>
        <w:rPr>
          <w:lang w:val="tt-RU"/>
        </w:rPr>
      </w:pPr>
      <w:r w:rsidRPr="003E77EA">
        <w:rPr>
          <w:lang w:val="tt-RU"/>
        </w:rPr>
        <w:t>-әдәби әсәрләрдәге тйрле тормыш ситуаөияләренә һәм геройларның гамәлләренә гомумкешелек нормаларыннан чыгып бәя бирү;</w:t>
      </w:r>
    </w:p>
    <w:p w:rsidR="004A0B83" w:rsidRPr="003E77EA" w:rsidRDefault="004A0B83" w:rsidP="004A0B83">
      <w:pPr>
        <w:jc w:val="both"/>
        <w:rPr>
          <w:lang w:val="tt-RU"/>
        </w:rPr>
      </w:pPr>
      <w:r w:rsidRPr="003E77EA">
        <w:rPr>
          <w:lang w:val="tt-RU"/>
        </w:rPr>
        <w:t>-“Гаилә” ,”туган ил” ,”мәрхәмәтлелек” ,”башкаларга карата түземлелек” төшемчәләрен кабул итү,аларның кадерен белү;ярдәмчеллек,башка кешеләргә карата кайгыртучан булу.</w:t>
      </w:r>
    </w:p>
    <w:p w:rsidR="004A0B83" w:rsidRPr="000D30CF" w:rsidRDefault="004A0B83" w:rsidP="004A0B83">
      <w:pPr>
        <w:jc w:val="both"/>
        <w:rPr>
          <w:b/>
          <w:sz w:val="24"/>
          <w:szCs w:val="24"/>
          <w:lang w:val="tt-RU"/>
        </w:rPr>
      </w:pPr>
      <w:r w:rsidRPr="000D30CF">
        <w:rPr>
          <w:b/>
          <w:sz w:val="24"/>
          <w:szCs w:val="24"/>
          <w:lang w:val="tt-RU"/>
        </w:rPr>
        <w:t>Метапредмет(танып-белү,регулятив,коммуникатив) нәтиҗәләр:</w:t>
      </w:r>
    </w:p>
    <w:p w:rsidR="004A0B83" w:rsidRPr="003E77EA" w:rsidRDefault="004A0B83" w:rsidP="004A0B83">
      <w:pPr>
        <w:jc w:val="both"/>
        <w:rPr>
          <w:lang w:val="tt-RU"/>
        </w:rPr>
      </w:pPr>
      <w:r w:rsidRPr="003E77EA">
        <w:rPr>
          <w:lang w:val="tt-RU"/>
        </w:rPr>
        <w:t>-фикерләүне үстерү белән бәйле психик функөияләр:логик фикерләү,сәбәп-нәтиҗә бәйләнешен табу,индукатив,дедуктив фикерли белү;</w:t>
      </w:r>
    </w:p>
    <w:p w:rsidR="004A0B83" w:rsidRPr="003E77EA" w:rsidRDefault="004A0B83" w:rsidP="004A0B83">
      <w:pPr>
        <w:jc w:val="both"/>
        <w:rPr>
          <w:lang w:val="tt-RU"/>
        </w:rPr>
      </w:pPr>
      <w:r w:rsidRPr="003E77EA">
        <w:rPr>
          <w:lang w:val="tt-RU"/>
        </w:rPr>
        <w:t>-классификаөияләү өчен уртак билгеләрне билгеләү;</w:t>
      </w:r>
    </w:p>
    <w:p w:rsidR="004A0B83" w:rsidRPr="003E77EA" w:rsidRDefault="004A0B83" w:rsidP="004A0B83">
      <w:pPr>
        <w:jc w:val="both"/>
        <w:rPr>
          <w:lang w:val="tt-RU"/>
        </w:rPr>
      </w:pPr>
      <w:r w:rsidRPr="003E77EA">
        <w:rPr>
          <w:lang w:val="tt-RU"/>
        </w:rPr>
        <w:t>-ихтыяр көче,максатчанлык,активлык кебек сәләтләрне фформалаштыру;</w:t>
      </w:r>
    </w:p>
    <w:p w:rsidR="004A0B83" w:rsidRPr="003E77EA" w:rsidRDefault="004A0B83" w:rsidP="004A0B83">
      <w:pPr>
        <w:jc w:val="both"/>
        <w:rPr>
          <w:lang w:val="tt-RU"/>
        </w:rPr>
      </w:pPr>
      <w:r w:rsidRPr="003E77EA">
        <w:rPr>
          <w:lang w:val="tt-RU"/>
        </w:rPr>
        <w:t>-үрнәк буенча эшлли белү;</w:t>
      </w:r>
    </w:p>
    <w:p w:rsidR="004A0B83" w:rsidRPr="003E77EA" w:rsidRDefault="004A0B83" w:rsidP="004A0B83">
      <w:pPr>
        <w:jc w:val="both"/>
        <w:rPr>
          <w:lang w:val="tt-RU"/>
        </w:rPr>
      </w:pPr>
      <w:r w:rsidRPr="003E77EA">
        <w:rPr>
          <w:lang w:val="tt-RU"/>
        </w:rPr>
        <w:t>-аерым темаларга караган сорауларга  җавап бирә белү;</w:t>
      </w:r>
    </w:p>
    <w:p w:rsidR="004A0B83" w:rsidRPr="003E77EA" w:rsidRDefault="004A0B83" w:rsidP="004A0B83">
      <w:pPr>
        <w:jc w:val="both"/>
        <w:rPr>
          <w:lang w:val="tt-RU"/>
        </w:rPr>
      </w:pPr>
      <w:r w:rsidRPr="003E77EA">
        <w:rPr>
          <w:lang w:val="tt-RU"/>
        </w:rPr>
        <w:t>-рәсем буенча җөмләләр,сораулар төзи белү;</w:t>
      </w:r>
    </w:p>
    <w:p w:rsidR="004A0B83" w:rsidRPr="003E77EA" w:rsidRDefault="004A0B83" w:rsidP="004A0B83">
      <w:pPr>
        <w:jc w:val="both"/>
        <w:rPr>
          <w:lang w:val="tt-RU"/>
        </w:rPr>
      </w:pPr>
      <w:r w:rsidRPr="003E77EA">
        <w:rPr>
          <w:lang w:val="tt-RU"/>
        </w:rPr>
        <w:t>-аңлап укый белү;</w:t>
      </w:r>
    </w:p>
    <w:p w:rsidR="004A0B83" w:rsidRPr="003E77EA" w:rsidRDefault="004A0B83" w:rsidP="004A0B83">
      <w:pPr>
        <w:jc w:val="both"/>
        <w:rPr>
          <w:lang w:val="tt-RU"/>
        </w:rPr>
      </w:pPr>
      <w:r w:rsidRPr="003E77EA">
        <w:rPr>
          <w:lang w:val="tt-RU"/>
        </w:rPr>
        <w:lastRenderedPageBreak/>
        <w:t>-укылган яки тыңланган мәгълүматның эчтәлегенә бәя бирә белү;</w:t>
      </w:r>
    </w:p>
    <w:p w:rsidR="004A0B83" w:rsidRPr="000D30CF" w:rsidRDefault="004A0B83" w:rsidP="004A0B83">
      <w:pPr>
        <w:jc w:val="both"/>
        <w:rPr>
          <w:b/>
          <w:sz w:val="24"/>
          <w:szCs w:val="24"/>
          <w:lang w:val="tt-RU"/>
        </w:rPr>
      </w:pPr>
      <w:r w:rsidRPr="000D30CF">
        <w:rPr>
          <w:b/>
          <w:sz w:val="24"/>
          <w:szCs w:val="24"/>
          <w:lang w:val="tt-RU"/>
        </w:rPr>
        <w:t>регулятив</w:t>
      </w:r>
    </w:p>
    <w:p w:rsidR="004A0B83" w:rsidRPr="003E77EA" w:rsidRDefault="004A0B83" w:rsidP="004A0B83">
      <w:pPr>
        <w:jc w:val="both"/>
        <w:rPr>
          <w:lang w:val="tt-RU"/>
        </w:rPr>
      </w:pPr>
      <w:r w:rsidRPr="004A0B83">
        <w:rPr>
          <w:sz w:val="24"/>
          <w:szCs w:val="24"/>
          <w:lang w:val="tt-RU"/>
        </w:rPr>
        <w:t>-</w:t>
      </w:r>
      <w:r w:rsidRPr="003E77EA">
        <w:rPr>
          <w:lang w:val="tt-RU"/>
        </w:rPr>
        <w:t>уку хезмәтендә үзеңә максат куя,бурычларны билгели белү;</w:t>
      </w:r>
    </w:p>
    <w:p w:rsidR="004A0B83" w:rsidRPr="003E77EA" w:rsidRDefault="004A0B83" w:rsidP="004A0B83">
      <w:pPr>
        <w:jc w:val="both"/>
        <w:rPr>
          <w:lang w:val="tt-RU"/>
        </w:rPr>
      </w:pPr>
      <w:r w:rsidRPr="003E77EA">
        <w:rPr>
          <w:lang w:val="tt-RU"/>
        </w:rPr>
        <w:t>-уку эшчәнлеге нәтиҗәләрен контрольгә ала белү;</w:t>
      </w:r>
    </w:p>
    <w:p w:rsidR="004A0B83" w:rsidRPr="003E77EA" w:rsidRDefault="004A0B83" w:rsidP="004A0B83">
      <w:pPr>
        <w:jc w:val="both"/>
        <w:rPr>
          <w:lang w:val="tt-RU"/>
        </w:rPr>
      </w:pPr>
      <w:r w:rsidRPr="003E77EA">
        <w:rPr>
          <w:lang w:val="tt-RU"/>
        </w:rPr>
        <w:t>-уку хезмәтеңә бәя бирә белү;</w:t>
      </w:r>
    </w:p>
    <w:p w:rsidR="004A0B83" w:rsidRPr="003E77EA" w:rsidRDefault="004A0B83" w:rsidP="004A0B83">
      <w:pPr>
        <w:jc w:val="both"/>
        <w:rPr>
          <w:lang w:val="tt-RU"/>
        </w:rPr>
      </w:pPr>
      <w:r w:rsidRPr="003E77EA">
        <w:rPr>
          <w:lang w:val="tt-RU"/>
        </w:rPr>
        <w:t>-укытучының күрсәтмәләрен аңлап үти белү;</w:t>
      </w:r>
    </w:p>
    <w:p w:rsidR="004A0B83" w:rsidRPr="003E77EA" w:rsidRDefault="004A0B83" w:rsidP="004A0B83">
      <w:pPr>
        <w:jc w:val="both"/>
        <w:rPr>
          <w:lang w:val="tt-RU"/>
        </w:rPr>
      </w:pPr>
      <w:r w:rsidRPr="003E77EA">
        <w:rPr>
          <w:lang w:val="tt-RU"/>
        </w:rPr>
        <w:t xml:space="preserve"> -дәрескә кирәкле уку-язу әсбапларын әзерли белү,алар белән дөрес эш итә белү;</w:t>
      </w:r>
    </w:p>
    <w:p w:rsidR="004A0B83" w:rsidRPr="004A0B83" w:rsidRDefault="004A0B83" w:rsidP="004A0B83">
      <w:pPr>
        <w:jc w:val="both"/>
        <w:rPr>
          <w:sz w:val="24"/>
          <w:szCs w:val="24"/>
          <w:lang w:val="tt-RU"/>
        </w:rPr>
      </w:pPr>
      <w:r w:rsidRPr="003E77EA">
        <w:rPr>
          <w:lang w:val="tt-RU"/>
        </w:rPr>
        <w:t>-дәрестә эш урынын мөстәкыйль әзерли белү һәм тәртиптә тоту күнекмәләрен үстерү</w:t>
      </w:r>
      <w:r w:rsidRPr="004A0B83">
        <w:rPr>
          <w:sz w:val="24"/>
          <w:szCs w:val="24"/>
          <w:lang w:val="tt-RU"/>
        </w:rPr>
        <w:t>;</w:t>
      </w:r>
    </w:p>
    <w:p w:rsidR="004A0B83" w:rsidRPr="003E77EA" w:rsidRDefault="004A0B83" w:rsidP="004A0B83">
      <w:pPr>
        <w:jc w:val="both"/>
        <w:rPr>
          <w:b/>
          <w:sz w:val="24"/>
          <w:szCs w:val="24"/>
          <w:lang w:val="tt-RU"/>
        </w:rPr>
      </w:pPr>
      <w:r w:rsidRPr="003E77EA">
        <w:rPr>
          <w:b/>
          <w:sz w:val="24"/>
          <w:szCs w:val="24"/>
          <w:lang w:val="tt-RU"/>
        </w:rPr>
        <w:t>коммуникатив</w:t>
      </w:r>
    </w:p>
    <w:p w:rsidR="004A0B83" w:rsidRPr="003E77EA" w:rsidRDefault="004A0B83" w:rsidP="004A0B83">
      <w:pPr>
        <w:jc w:val="both"/>
        <w:rPr>
          <w:lang w:val="tt-RU"/>
        </w:rPr>
      </w:pPr>
      <w:r w:rsidRPr="003E77EA">
        <w:rPr>
          <w:lang w:val="tt-RU"/>
        </w:rPr>
        <w:t>-әңгәмәдәшеңнең фикерен тыңлый,аның белән аралаша белү күнекмәләрен формалаштыру;</w:t>
      </w:r>
    </w:p>
    <w:p w:rsidR="004A0B83" w:rsidRPr="003E77EA" w:rsidRDefault="004A0B83" w:rsidP="004A0B83">
      <w:pPr>
        <w:jc w:val="both"/>
        <w:rPr>
          <w:lang w:val="tt-RU"/>
        </w:rPr>
      </w:pPr>
      <w:r w:rsidRPr="003E77EA">
        <w:rPr>
          <w:lang w:val="tt-RU"/>
        </w:rPr>
        <w:t>-аралаша белү сәләтен үстеоү(аралашучанлык,хислелек,эмпатия хисләре);</w:t>
      </w:r>
    </w:p>
    <w:p w:rsidR="004A0B83" w:rsidRPr="003E77EA" w:rsidRDefault="004A0B83" w:rsidP="004A0B83">
      <w:pPr>
        <w:jc w:val="both"/>
        <w:rPr>
          <w:lang w:val="tt-RU"/>
        </w:rPr>
      </w:pPr>
      <w:r w:rsidRPr="003E77EA">
        <w:rPr>
          <w:lang w:val="tt-RU"/>
        </w:rPr>
        <w:t>-парларда һәм күмәк эшли белү;</w:t>
      </w:r>
    </w:p>
    <w:p w:rsidR="00A3647A" w:rsidRPr="003E77EA" w:rsidRDefault="004A0B83" w:rsidP="004A0B83">
      <w:pPr>
        <w:jc w:val="both"/>
        <w:rPr>
          <w:lang w:val="tt-RU"/>
        </w:rPr>
      </w:pPr>
      <w:r w:rsidRPr="003E77EA">
        <w:rPr>
          <w:lang w:val="tt-RU"/>
        </w:rPr>
        <w:t>-әңгәмәдәшең белән контактны башлый,дәвам итә,тәмамлый белү;</w:t>
      </w:r>
    </w:p>
    <w:p w:rsidR="004615B6" w:rsidRPr="004615B6" w:rsidRDefault="00AA4AC3" w:rsidP="004615B6">
      <w:pPr>
        <w:jc w:val="both"/>
        <w:rPr>
          <w:i/>
          <w:sz w:val="24"/>
          <w:szCs w:val="24"/>
          <w:lang w:val="tt-RU"/>
        </w:rPr>
      </w:pPr>
      <w:r>
        <w:rPr>
          <w:b/>
          <w:sz w:val="24"/>
          <w:szCs w:val="24"/>
          <w:u w:val="single"/>
          <w:lang w:val="tt-RU"/>
        </w:rPr>
        <w:t xml:space="preserve"> </w:t>
      </w:r>
      <w:r w:rsidR="004615B6" w:rsidRPr="004615B6">
        <w:rPr>
          <w:b/>
          <w:i/>
          <w:sz w:val="24"/>
          <w:szCs w:val="24"/>
          <w:lang w:val="tt-RU"/>
        </w:rPr>
        <w:t>Эш программасы структурасы</w:t>
      </w:r>
      <w:r w:rsidR="004615B6" w:rsidRPr="004615B6">
        <w:rPr>
          <w:i/>
          <w:sz w:val="24"/>
          <w:szCs w:val="24"/>
          <w:lang w:val="tt-RU"/>
        </w:rPr>
        <w:t xml:space="preserve">. </w:t>
      </w:r>
    </w:p>
    <w:p w:rsidR="004615B6" w:rsidRPr="004615B6" w:rsidRDefault="004615B6" w:rsidP="004615B6">
      <w:pPr>
        <w:ind w:right="720"/>
        <w:jc w:val="both"/>
        <w:rPr>
          <w:sz w:val="24"/>
          <w:szCs w:val="24"/>
          <w:lang w:val="tt-RU"/>
        </w:rPr>
      </w:pPr>
      <w:r w:rsidRPr="004615B6">
        <w:rPr>
          <w:sz w:val="24"/>
          <w:szCs w:val="24"/>
          <w:lang w:val="tt-RU"/>
        </w:rPr>
        <w:tab/>
        <w:t>Татар теленнән эш программасы түбәндәге структурада төзелгән:</w:t>
      </w:r>
    </w:p>
    <w:p w:rsidR="004615B6" w:rsidRPr="004615B6" w:rsidRDefault="004615B6" w:rsidP="004615B6">
      <w:pPr>
        <w:widowControl/>
        <w:numPr>
          <w:ilvl w:val="0"/>
          <w:numId w:val="37"/>
        </w:numPr>
        <w:autoSpaceDE/>
        <w:adjustRightInd/>
        <w:spacing w:after="200" w:line="276" w:lineRule="auto"/>
        <w:ind w:left="720" w:right="720"/>
        <w:jc w:val="both"/>
        <w:rPr>
          <w:sz w:val="24"/>
          <w:szCs w:val="24"/>
          <w:lang w:val="tt-RU"/>
        </w:rPr>
      </w:pPr>
      <w:r w:rsidRPr="004615B6">
        <w:rPr>
          <w:sz w:val="24"/>
          <w:szCs w:val="24"/>
          <w:lang w:val="tt-RU"/>
        </w:rPr>
        <w:t>аңлатма язуы.</w:t>
      </w:r>
    </w:p>
    <w:p w:rsidR="004615B6" w:rsidRPr="004615B6" w:rsidRDefault="004615B6" w:rsidP="004615B6">
      <w:pPr>
        <w:widowControl/>
        <w:numPr>
          <w:ilvl w:val="0"/>
          <w:numId w:val="37"/>
        </w:numPr>
        <w:autoSpaceDE/>
        <w:adjustRightInd/>
        <w:spacing w:after="200" w:line="276" w:lineRule="auto"/>
        <w:ind w:left="720" w:right="720"/>
        <w:jc w:val="both"/>
        <w:rPr>
          <w:sz w:val="24"/>
          <w:szCs w:val="24"/>
          <w:lang w:val="tt-RU"/>
        </w:rPr>
      </w:pPr>
      <w:r w:rsidRPr="004615B6">
        <w:rPr>
          <w:sz w:val="24"/>
          <w:szCs w:val="24"/>
          <w:lang w:val="tt-RU"/>
        </w:rPr>
        <w:t xml:space="preserve">укыту-тематик планы </w:t>
      </w:r>
    </w:p>
    <w:p w:rsidR="004615B6" w:rsidRPr="004615B6" w:rsidRDefault="004615B6" w:rsidP="004615B6">
      <w:pPr>
        <w:shd w:val="clear" w:color="auto" w:fill="FFFFFF"/>
        <w:rPr>
          <w:noProof/>
          <w:sz w:val="24"/>
          <w:szCs w:val="24"/>
          <w:lang w:val="tt-RU"/>
        </w:rPr>
      </w:pPr>
      <w:r w:rsidRPr="004615B6">
        <w:rPr>
          <w:noProof/>
          <w:sz w:val="24"/>
          <w:szCs w:val="24"/>
          <w:lang w:val="tt-RU"/>
        </w:rPr>
        <w:t xml:space="preserve">            уку курсы темаларының эчтәлеге.  </w:t>
      </w:r>
    </w:p>
    <w:p w:rsidR="004615B6" w:rsidRPr="004615B6" w:rsidRDefault="004615B6" w:rsidP="004615B6">
      <w:pPr>
        <w:widowControl/>
        <w:numPr>
          <w:ilvl w:val="0"/>
          <w:numId w:val="37"/>
        </w:numPr>
        <w:autoSpaceDE/>
        <w:adjustRightInd/>
        <w:spacing w:after="200" w:line="276" w:lineRule="auto"/>
        <w:ind w:left="720" w:right="720"/>
        <w:jc w:val="both"/>
        <w:rPr>
          <w:sz w:val="24"/>
          <w:szCs w:val="24"/>
          <w:lang w:val="tt-RU"/>
        </w:rPr>
      </w:pPr>
    </w:p>
    <w:p w:rsidR="004615B6" w:rsidRPr="004615B6" w:rsidRDefault="004615B6" w:rsidP="004615B6">
      <w:pPr>
        <w:widowControl/>
        <w:numPr>
          <w:ilvl w:val="0"/>
          <w:numId w:val="37"/>
        </w:numPr>
        <w:autoSpaceDE/>
        <w:adjustRightInd/>
        <w:spacing w:after="200" w:line="276" w:lineRule="auto"/>
        <w:ind w:left="720" w:right="720"/>
        <w:jc w:val="both"/>
        <w:rPr>
          <w:sz w:val="24"/>
          <w:szCs w:val="24"/>
          <w:lang w:val="tt-RU"/>
        </w:rPr>
      </w:pPr>
      <w:r w:rsidRPr="004615B6">
        <w:rPr>
          <w:sz w:val="24"/>
          <w:szCs w:val="24"/>
          <w:lang w:val="tt-RU"/>
        </w:rPr>
        <w:t xml:space="preserve">укучыларның әзерлек дәрәҗәсенә таләпләр </w:t>
      </w:r>
    </w:p>
    <w:p w:rsidR="004615B6" w:rsidRPr="004615B6" w:rsidRDefault="004615B6" w:rsidP="004615B6">
      <w:pPr>
        <w:widowControl/>
        <w:numPr>
          <w:ilvl w:val="0"/>
          <w:numId w:val="37"/>
        </w:numPr>
        <w:autoSpaceDE/>
        <w:adjustRightInd/>
        <w:spacing w:after="200" w:line="276" w:lineRule="auto"/>
        <w:ind w:left="720" w:right="720"/>
        <w:jc w:val="both"/>
        <w:rPr>
          <w:sz w:val="24"/>
          <w:szCs w:val="24"/>
          <w:lang w:val="tt-RU"/>
        </w:rPr>
      </w:pPr>
      <w:r w:rsidRPr="004615B6">
        <w:rPr>
          <w:sz w:val="24"/>
          <w:szCs w:val="24"/>
          <w:lang w:val="tt-RU"/>
        </w:rPr>
        <w:t xml:space="preserve">укыту-методик комплекты  </w:t>
      </w:r>
    </w:p>
    <w:p w:rsidR="004615B6" w:rsidRPr="004615B6" w:rsidRDefault="004615B6" w:rsidP="004615B6">
      <w:pPr>
        <w:widowControl/>
        <w:numPr>
          <w:ilvl w:val="0"/>
          <w:numId w:val="37"/>
        </w:numPr>
        <w:autoSpaceDE/>
        <w:adjustRightInd/>
        <w:spacing w:after="200" w:line="276" w:lineRule="auto"/>
        <w:ind w:left="720" w:right="720"/>
        <w:jc w:val="both"/>
        <w:rPr>
          <w:sz w:val="24"/>
          <w:szCs w:val="24"/>
          <w:lang w:val="tt-RU"/>
        </w:rPr>
      </w:pPr>
      <w:r w:rsidRPr="004615B6">
        <w:rPr>
          <w:sz w:val="24"/>
          <w:szCs w:val="24"/>
          <w:lang w:val="tt-RU"/>
        </w:rPr>
        <w:t>календарь-тематик план.</w:t>
      </w:r>
      <w:r w:rsidRPr="004615B6">
        <w:rPr>
          <w:sz w:val="24"/>
          <w:szCs w:val="24"/>
          <w:lang w:val="tt-RU"/>
        </w:rPr>
        <w:tab/>
      </w:r>
    </w:p>
    <w:p w:rsidR="004615B6" w:rsidRPr="004615B6" w:rsidRDefault="004615B6" w:rsidP="004615B6">
      <w:pPr>
        <w:widowControl/>
        <w:autoSpaceDE/>
        <w:adjustRightInd/>
        <w:spacing w:line="240" w:lineRule="atLeast"/>
        <w:jc w:val="both"/>
        <w:rPr>
          <w:sz w:val="24"/>
          <w:szCs w:val="24"/>
          <w:lang w:val="tt-RU"/>
        </w:rPr>
      </w:pPr>
    </w:p>
    <w:p w:rsidR="00A3647A" w:rsidRDefault="00A3647A" w:rsidP="00E92C14">
      <w:pPr>
        <w:jc w:val="both"/>
        <w:rPr>
          <w:sz w:val="24"/>
          <w:szCs w:val="24"/>
          <w:lang w:val="tt-RU"/>
        </w:rPr>
      </w:pPr>
    </w:p>
    <w:p w:rsidR="00A1574F" w:rsidRDefault="00A1574F" w:rsidP="002A3292">
      <w:pPr>
        <w:ind w:firstLine="708"/>
        <w:rPr>
          <w:sz w:val="24"/>
          <w:lang w:val="tt-RU"/>
        </w:rPr>
      </w:pPr>
    </w:p>
    <w:p w:rsidR="003E77EA" w:rsidRDefault="003E77EA" w:rsidP="002A4CE2">
      <w:pPr>
        <w:ind w:left="720"/>
        <w:jc w:val="center"/>
        <w:rPr>
          <w:b/>
          <w:sz w:val="28"/>
          <w:szCs w:val="28"/>
          <w:u w:val="single"/>
          <w:lang w:val="tt-RU"/>
        </w:rPr>
      </w:pPr>
    </w:p>
    <w:p w:rsidR="003E77EA" w:rsidRDefault="003E77EA" w:rsidP="002A4CE2">
      <w:pPr>
        <w:ind w:left="720"/>
        <w:jc w:val="center"/>
        <w:rPr>
          <w:b/>
          <w:sz w:val="28"/>
          <w:szCs w:val="28"/>
          <w:u w:val="single"/>
          <w:lang w:val="tt-RU"/>
        </w:rPr>
      </w:pPr>
    </w:p>
    <w:p w:rsidR="003E77EA" w:rsidRDefault="003E77EA" w:rsidP="002A4CE2">
      <w:pPr>
        <w:ind w:left="720"/>
        <w:jc w:val="center"/>
        <w:rPr>
          <w:b/>
          <w:sz w:val="28"/>
          <w:szCs w:val="28"/>
          <w:u w:val="single"/>
          <w:lang w:val="tt-RU"/>
        </w:rPr>
      </w:pPr>
    </w:p>
    <w:p w:rsidR="003E77EA" w:rsidRDefault="003E77EA" w:rsidP="002A4CE2">
      <w:pPr>
        <w:ind w:left="720"/>
        <w:jc w:val="center"/>
        <w:rPr>
          <w:b/>
          <w:sz w:val="28"/>
          <w:szCs w:val="28"/>
          <w:u w:val="single"/>
          <w:lang w:val="tt-RU"/>
        </w:rPr>
      </w:pPr>
    </w:p>
    <w:p w:rsidR="003E77EA" w:rsidRDefault="003E77EA" w:rsidP="002A4CE2">
      <w:pPr>
        <w:ind w:left="720"/>
        <w:jc w:val="center"/>
        <w:rPr>
          <w:b/>
          <w:sz w:val="28"/>
          <w:szCs w:val="28"/>
          <w:u w:val="single"/>
          <w:lang w:val="tt-RU"/>
        </w:rPr>
      </w:pPr>
    </w:p>
    <w:p w:rsidR="003E77EA" w:rsidRDefault="003E77EA" w:rsidP="002A4CE2">
      <w:pPr>
        <w:ind w:left="720"/>
        <w:jc w:val="center"/>
        <w:rPr>
          <w:b/>
          <w:sz w:val="28"/>
          <w:szCs w:val="28"/>
          <w:u w:val="single"/>
          <w:lang w:val="tt-RU"/>
        </w:rPr>
      </w:pPr>
    </w:p>
    <w:p w:rsidR="003E77EA" w:rsidRDefault="003E77EA" w:rsidP="002A4CE2">
      <w:pPr>
        <w:ind w:left="720"/>
        <w:jc w:val="center"/>
        <w:rPr>
          <w:b/>
          <w:sz w:val="28"/>
          <w:szCs w:val="28"/>
          <w:u w:val="single"/>
          <w:lang w:val="tt-RU"/>
        </w:rPr>
      </w:pPr>
    </w:p>
    <w:p w:rsidR="003E77EA" w:rsidRDefault="003E77EA" w:rsidP="002A4CE2">
      <w:pPr>
        <w:ind w:left="720"/>
        <w:jc w:val="center"/>
        <w:rPr>
          <w:b/>
          <w:sz w:val="28"/>
          <w:szCs w:val="28"/>
          <w:u w:val="single"/>
          <w:lang w:val="tt-RU"/>
        </w:rPr>
      </w:pPr>
    </w:p>
    <w:p w:rsidR="002A4CE2" w:rsidRPr="00F66F90" w:rsidRDefault="002A4CE2" w:rsidP="002A4CE2">
      <w:pPr>
        <w:ind w:left="720"/>
        <w:jc w:val="center"/>
        <w:rPr>
          <w:b/>
          <w:i/>
          <w:sz w:val="28"/>
          <w:szCs w:val="28"/>
          <w:u w:val="single"/>
          <w:lang w:val="tt-RU"/>
        </w:rPr>
      </w:pPr>
      <w:proofErr w:type="spellStart"/>
      <w:proofErr w:type="gramStart"/>
      <w:r w:rsidRPr="00F66F90">
        <w:rPr>
          <w:b/>
          <w:sz w:val="28"/>
          <w:szCs w:val="28"/>
          <w:u w:val="single"/>
          <w:lang w:val="en-US"/>
        </w:rPr>
        <w:t>Укыту</w:t>
      </w:r>
      <w:proofErr w:type="spellEnd"/>
      <w:r w:rsidRPr="00F66F90">
        <w:rPr>
          <w:b/>
          <w:sz w:val="28"/>
          <w:szCs w:val="28"/>
          <w:u w:val="single"/>
          <w:lang w:val="en-US"/>
        </w:rPr>
        <w:t xml:space="preserve"> </w:t>
      </w:r>
      <w:r w:rsidRPr="00F66F90">
        <w:rPr>
          <w:b/>
          <w:sz w:val="28"/>
          <w:szCs w:val="28"/>
          <w:u w:val="single"/>
          <w:lang w:val="tt-RU"/>
        </w:rPr>
        <w:t>–тематик планы.</w:t>
      </w:r>
      <w:proofErr w:type="gramEnd"/>
    </w:p>
    <w:p w:rsidR="002A4CE2" w:rsidRPr="00F66F90" w:rsidRDefault="002A4CE2" w:rsidP="002A4CE2">
      <w:pPr>
        <w:spacing w:line="276" w:lineRule="auto"/>
        <w:ind w:left="720"/>
        <w:jc w:val="center"/>
        <w:rPr>
          <w:lang w:val="tt-RU" w:eastAsia="x-none"/>
        </w:rPr>
      </w:pPr>
    </w:p>
    <w:p w:rsidR="002A4CE2" w:rsidRPr="00F66F90" w:rsidRDefault="002A4CE2" w:rsidP="002A4CE2">
      <w:pPr>
        <w:shd w:val="clear" w:color="auto" w:fill="FFFFFF"/>
        <w:outlineLvl w:val="0"/>
        <w:rPr>
          <w:lang w:val="tt-RU"/>
        </w:rPr>
      </w:pPr>
      <w:r w:rsidRPr="00F66F90">
        <w:rPr>
          <w:lang w:val="tt-RU"/>
        </w:rPr>
        <w:t xml:space="preserve">                                                                                                                </w:t>
      </w:r>
    </w:p>
    <w:tbl>
      <w:tblPr>
        <w:tblW w:w="14425" w:type="dxa"/>
        <w:tblInd w:w="4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35"/>
        <w:gridCol w:w="2773"/>
        <w:gridCol w:w="2470"/>
        <w:gridCol w:w="1843"/>
        <w:gridCol w:w="1559"/>
        <w:gridCol w:w="1843"/>
        <w:gridCol w:w="3402"/>
      </w:tblGrid>
      <w:tr w:rsidR="002A4CE2" w:rsidRPr="00F66F90" w:rsidTr="000D30CF">
        <w:tc>
          <w:tcPr>
            <w:tcW w:w="535" w:type="dxa"/>
            <w:tcBorders>
              <w:top w:val="single" w:sz="4" w:space="0" w:color="auto"/>
              <w:left w:val="single" w:sz="4" w:space="0" w:color="auto"/>
              <w:bottom w:val="single" w:sz="4" w:space="0" w:color="auto"/>
              <w:right w:val="single" w:sz="4" w:space="0" w:color="auto"/>
            </w:tcBorders>
          </w:tcPr>
          <w:p w:rsidR="002A4CE2" w:rsidRPr="003E77EA" w:rsidRDefault="002A4CE2" w:rsidP="000D30CF">
            <w:pPr>
              <w:rPr>
                <w:lang w:val="tt-RU"/>
              </w:rPr>
            </w:pPr>
            <w:r w:rsidRPr="003E77EA">
              <w:rPr>
                <w:lang w:val="tt-RU"/>
              </w:rPr>
              <w:t>№</w:t>
            </w:r>
          </w:p>
        </w:tc>
        <w:tc>
          <w:tcPr>
            <w:tcW w:w="2773" w:type="dxa"/>
            <w:tcBorders>
              <w:top w:val="single" w:sz="4" w:space="0" w:color="auto"/>
              <w:left w:val="single" w:sz="4" w:space="0" w:color="auto"/>
              <w:bottom w:val="single" w:sz="4" w:space="0" w:color="auto"/>
              <w:right w:val="single" w:sz="4" w:space="0" w:color="auto"/>
            </w:tcBorders>
          </w:tcPr>
          <w:p w:rsidR="002A4CE2" w:rsidRPr="003E77EA" w:rsidRDefault="002A4CE2" w:rsidP="000D30CF">
            <w:pPr>
              <w:rPr>
                <w:lang w:val="tt-RU"/>
              </w:rPr>
            </w:pPr>
            <w:r w:rsidRPr="003E77EA">
              <w:rPr>
                <w:lang w:val="tt-RU"/>
              </w:rPr>
              <w:t xml:space="preserve">               Төп темалар</w:t>
            </w:r>
          </w:p>
        </w:tc>
        <w:tc>
          <w:tcPr>
            <w:tcW w:w="2470" w:type="dxa"/>
            <w:tcBorders>
              <w:top w:val="single" w:sz="4" w:space="0" w:color="auto"/>
              <w:left w:val="single" w:sz="4" w:space="0" w:color="auto"/>
              <w:bottom w:val="single" w:sz="4" w:space="0" w:color="auto"/>
              <w:right w:val="single" w:sz="4" w:space="0" w:color="auto"/>
            </w:tcBorders>
          </w:tcPr>
          <w:p w:rsidR="002A4CE2" w:rsidRPr="003E77EA" w:rsidRDefault="002A4CE2" w:rsidP="000D30CF">
            <w:r w:rsidRPr="003E77EA">
              <w:rPr>
                <w:lang w:val="tt-RU"/>
              </w:rPr>
              <w:t>Сәгат</w:t>
            </w:r>
            <w:r w:rsidRPr="003E77EA">
              <w:t>ь саны</w:t>
            </w:r>
          </w:p>
        </w:tc>
        <w:tc>
          <w:tcPr>
            <w:tcW w:w="1843" w:type="dxa"/>
            <w:tcBorders>
              <w:top w:val="single" w:sz="4" w:space="0" w:color="auto"/>
              <w:left w:val="single" w:sz="4" w:space="0" w:color="auto"/>
              <w:bottom w:val="single" w:sz="4" w:space="0" w:color="auto"/>
              <w:right w:val="single" w:sz="4" w:space="0" w:color="auto"/>
            </w:tcBorders>
          </w:tcPr>
          <w:p w:rsidR="002A4CE2" w:rsidRPr="004615B6" w:rsidRDefault="002A4CE2" w:rsidP="000D30CF">
            <w:pPr>
              <w:rPr>
                <w:sz w:val="24"/>
                <w:szCs w:val="24"/>
                <w:lang w:val="tt-RU"/>
              </w:rPr>
            </w:pPr>
            <w:r w:rsidRPr="004615B6">
              <w:rPr>
                <w:sz w:val="24"/>
                <w:szCs w:val="24"/>
                <w:lang w:val="tt-RU"/>
              </w:rPr>
              <w:t>Лаборатор эш</w:t>
            </w:r>
          </w:p>
        </w:tc>
        <w:tc>
          <w:tcPr>
            <w:tcW w:w="1559" w:type="dxa"/>
            <w:tcBorders>
              <w:top w:val="single" w:sz="4" w:space="0" w:color="auto"/>
              <w:left w:val="single" w:sz="4" w:space="0" w:color="auto"/>
              <w:bottom w:val="single" w:sz="4" w:space="0" w:color="auto"/>
              <w:right w:val="single" w:sz="4" w:space="0" w:color="auto"/>
            </w:tcBorders>
          </w:tcPr>
          <w:p w:rsidR="002A4CE2" w:rsidRPr="004615B6" w:rsidRDefault="002A4CE2" w:rsidP="000D30CF">
            <w:pPr>
              <w:rPr>
                <w:sz w:val="24"/>
                <w:szCs w:val="24"/>
                <w:lang w:val="tt-RU"/>
              </w:rPr>
            </w:pPr>
            <w:r w:rsidRPr="004615B6">
              <w:rPr>
                <w:sz w:val="24"/>
                <w:szCs w:val="24"/>
                <w:lang w:val="tt-RU"/>
              </w:rPr>
              <w:t>Практик эш</w:t>
            </w:r>
          </w:p>
        </w:tc>
        <w:tc>
          <w:tcPr>
            <w:tcW w:w="1843" w:type="dxa"/>
            <w:tcBorders>
              <w:top w:val="single" w:sz="4" w:space="0" w:color="auto"/>
              <w:left w:val="single" w:sz="4" w:space="0" w:color="auto"/>
              <w:bottom w:val="single" w:sz="4" w:space="0" w:color="auto"/>
              <w:right w:val="single" w:sz="4" w:space="0" w:color="auto"/>
            </w:tcBorders>
          </w:tcPr>
          <w:p w:rsidR="002A4CE2" w:rsidRPr="004615B6" w:rsidRDefault="002A4CE2" w:rsidP="000D30CF">
            <w:pPr>
              <w:rPr>
                <w:sz w:val="24"/>
                <w:szCs w:val="24"/>
                <w:lang w:val="tt-RU"/>
              </w:rPr>
            </w:pPr>
            <w:r w:rsidRPr="004615B6">
              <w:rPr>
                <w:sz w:val="24"/>
                <w:szCs w:val="24"/>
                <w:lang w:val="tt-RU"/>
              </w:rPr>
              <w:t>Контроль эш</w:t>
            </w:r>
          </w:p>
        </w:tc>
        <w:tc>
          <w:tcPr>
            <w:tcW w:w="3402" w:type="dxa"/>
            <w:tcBorders>
              <w:top w:val="single" w:sz="4" w:space="0" w:color="auto"/>
              <w:left w:val="single" w:sz="4" w:space="0" w:color="auto"/>
              <w:bottom w:val="single" w:sz="4" w:space="0" w:color="auto"/>
              <w:right w:val="single" w:sz="4" w:space="0" w:color="auto"/>
            </w:tcBorders>
          </w:tcPr>
          <w:p w:rsidR="002A4CE2" w:rsidRPr="004615B6" w:rsidRDefault="002A4CE2" w:rsidP="000D30CF">
            <w:pPr>
              <w:rPr>
                <w:sz w:val="24"/>
                <w:szCs w:val="24"/>
              </w:rPr>
            </w:pPr>
            <w:r w:rsidRPr="004615B6">
              <w:rPr>
                <w:sz w:val="24"/>
                <w:szCs w:val="24"/>
                <w:lang w:val="tt-RU"/>
              </w:rPr>
              <w:t>Бәйләнешле сөйләм үстерү</w:t>
            </w:r>
          </w:p>
        </w:tc>
      </w:tr>
      <w:tr w:rsidR="002A4CE2" w:rsidRPr="00F66F90" w:rsidTr="000D30CF">
        <w:tc>
          <w:tcPr>
            <w:tcW w:w="535" w:type="dxa"/>
            <w:tcBorders>
              <w:top w:val="single" w:sz="4" w:space="0" w:color="auto"/>
              <w:left w:val="single" w:sz="4" w:space="0" w:color="auto"/>
              <w:bottom w:val="single" w:sz="4" w:space="0" w:color="auto"/>
              <w:right w:val="single" w:sz="4" w:space="0" w:color="auto"/>
            </w:tcBorders>
          </w:tcPr>
          <w:p w:rsidR="002A4CE2" w:rsidRPr="003E77EA" w:rsidRDefault="002A4CE2" w:rsidP="000D30CF">
            <w:r w:rsidRPr="003E77EA">
              <w:t>1</w:t>
            </w:r>
          </w:p>
        </w:tc>
        <w:tc>
          <w:tcPr>
            <w:tcW w:w="2773" w:type="dxa"/>
            <w:tcBorders>
              <w:top w:val="single" w:sz="4" w:space="0" w:color="auto"/>
              <w:left w:val="single" w:sz="4" w:space="0" w:color="auto"/>
              <w:bottom w:val="single" w:sz="4" w:space="0" w:color="auto"/>
              <w:right w:val="single" w:sz="4" w:space="0" w:color="auto"/>
            </w:tcBorders>
          </w:tcPr>
          <w:p w:rsidR="002A4CE2" w:rsidRPr="003E77EA" w:rsidRDefault="002A4CE2" w:rsidP="000D30CF">
            <w:pPr>
              <w:rPr>
                <w:lang w:val="tt-RU"/>
              </w:rPr>
            </w:pPr>
            <w:r w:rsidRPr="003E77EA">
              <w:rPr>
                <w:lang w:val="tt-RU"/>
              </w:rPr>
              <w:t xml:space="preserve"> Белем бәйрәме  </w:t>
            </w:r>
          </w:p>
        </w:tc>
        <w:tc>
          <w:tcPr>
            <w:tcW w:w="2470" w:type="dxa"/>
            <w:tcBorders>
              <w:top w:val="single" w:sz="4" w:space="0" w:color="auto"/>
              <w:left w:val="single" w:sz="4" w:space="0" w:color="auto"/>
              <w:bottom w:val="single" w:sz="4" w:space="0" w:color="auto"/>
              <w:right w:val="single" w:sz="4" w:space="0" w:color="auto"/>
            </w:tcBorders>
          </w:tcPr>
          <w:p w:rsidR="002A4CE2" w:rsidRPr="003E77EA" w:rsidRDefault="002A4CE2" w:rsidP="000D30CF">
            <w:pPr>
              <w:jc w:val="center"/>
              <w:rPr>
                <w:lang w:val="tt-RU"/>
              </w:rPr>
            </w:pPr>
            <w:r w:rsidRPr="003E77EA">
              <w:rPr>
                <w:lang w:val="tt-RU"/>
              </w:rPr>
              <w:t xml:space="preserve"> 14</w:t>
            </w:r>
          </w:p>
        </w:tc>
        <w:tc>
          <w:tcPr>
            <w:tcW w:w="1843" w:type="dxa"/>
            <w:tcBorders>
              <w:top w:val="single" w:sz="4" w:space="0" w:color="auto"/>
              <w:left w:val="single" w:sz="4" w:space="0" w:color="auto"/>
              <w:bottom w:val="single" w:sz="4" w:space="0" w:color="auto"/>
              <w:right w:val="single" w:sz="4" w:space="0" w:color="auto"/>
            </w:tcBorders>
          </w:tcPr>
          <w:p w:rsidR="002A4CE2" w:rsidRPr="004615B6" w:rsidRDefault="002A4CE2" w:rsidP="000D30CF">
            <w:pPr>
              <w:jc w:val="center"/>
              <w:rPr>
                <w:sz w:val="24"/>
                <w:szCs w:val="24"/>
                <w:lang w:val="tt-RU"/>
              </w:rPr>
            </w:pPr>
            <w:r w:rsidRPr="004615B6">
              <w:rPr>
                <w:sz w:val="24"/>
                <w:szCs w:val="24"/>
                <w:lang w:val="tt-RU"/>
              </w:rPr>
              <w:t>-</w:t>
            </w:r>
          </w:p>
        </w:tc>
        <w:tc>
          <w:tcPr>
            <w:tcW w:w="1559" w:type="dxa"/>
            <w:tcBorders>
              <w:top w:val="single" w:sz="4" w:space="0" w:color="auto"/>
              <w:left w:val="single" w:sz="4" w:space="0" w:color="auto"/>
              <w:bottom w:val="single" w:sz="4" w:space="0" w:color="auto"/>
              <w:right w:val="single" w:sz="4" w:space="0" w:color="auto"/>
            </w:tcBorders>
          </w:tcPr>
          <w:p w:rsidR="002A4CE2" w:rsidRPr="004615B6" w:rsidRDefault="002A4CE2" w:rsidP="000D30CF">
            <w:pPr>
              <w:jc w:val="center"/>
              <w:rPr>
                <w:sz w:val="24"/>
                <w:szCs w:val="24"/>
                <w:lang w:val="tt-RU"/>
              </w:rPr>
            </w:pPr>
            <w:r w:rsidRPr="004615B6">
              <w:rPr>
                <w:sz w:val="24"/>
                <w:szCs w:val="24"/>
                <w:lang w:val="tt-RU"/>
              </w:rPr>
              <w:t>-</w:t>
            </w:r>
          </w:p>
        </w:tc>
        <w:tc>
          <w:tcPr>
            <w:tcW w:w="1843" w:type="dxa"/>
            <w:tcBorders>
              <w:top w:val="single" w:sz="4" w:space="0" w:color="auto"/>
              <w:left w:val="single" w:sz="4" w:space="0" w:color="auto"/>
              <w:bottom w:val="single" w:sz="4" w:space="0" w:color="auto"/>
              <w:right w:val="single" w:sz="4" w:space="0" w:color="auto"/>
            </w:tcBorders>
          </w:tcPr>
          <w:p w:rsidR="002A4CE2" w:rsidRPr="004615B6" w:rsidRDefault="000339F0" w:rsidP="000D30CF">
            <w:pPr>
              <w:jc w:val="center"/>
              <w:rPr>
                <w:sz w:val="24"/>
                <w:szCs w:val="24"/>
                <w:lang w:val="tt-RU"/>
              </w:rPr>
            </w:pPr>
            <w:r w:rsidRPr="004615B6">
              <w:rPr>
                <w:sz w:val="24"/>
                <w:szCs w:val="24"/>
                <w:lang w:val="tt-RU"/>
              </w:rPr>
              <w:t>1</w:t>
            </w:r>
            <w:r w:rsidR="002A4CE2" w:rsidRPr="004615B6">
              <w:rPr>
                <w:sz w:val="24"/>
                <w:szCs w:val="24"/>
                <w:lang w:val="tt-RU"/>
              </w:rPr>
              <w:t xml:space="preserve"> </w:t>
            </w:r>
          </w:p>
        </w:tc>
        <w:tc>
          <w:tcPr>
            <w:tcW w:w="3402" w:type="dxa"/>
            <w:tcBorders>
              <w:top w:val="single" w:sz="4" w:space="0" w:color="auto"/>
              <w:left w:val="single" w:sz="4" w:space="0" w:color="auto"/>
              <w:bottom w:val="single" w:sz="4" w:space="0" w:color="auto"/>
              <w:right w:val="single" w:sz="4" w:space="0" w:color="auto"/>
            </w:tcBorders>
          </w:tcPr>
          <w:p w:rsidR="002A4CE2" w:rsidRPr="004615B6" w:rsidRDefault="000339F0" w:rsidP="000D30CF">
            <w:pPr>
              <w:jc w:val="center"/>
              <w:rPr>
                <w:sz w:val="24"/>
                <w:szCs w:val="24"/>
                <w:lang w:val="tt-RU"/>
              </w:rPr>
            </w:pPr>
            <w:r w:rsidRPr="004615B6">
              <w:rPr>
                <w:sz w:val="24"/>
                <w:szCs w:val="24"/>
                <w:lang w:val="tt-RU"/>
              </w:rPr>
              <w:t xml:space="preserve"> </w:t>
            </w:r>
          </w:p>
        </w:tc>
      </w:tr>
      <w:tr w:rsidR="002A4CE2" w:rsidRPr="00F66F90" w:rsidTr="000D30CF">
        <w:tc>
          <w:tcPr>
            <w:tcW w:w="535" w:type="dxa"/>
            <w:tcBorders>
              <w:top w:val="single" w:sz="4" w:space="0" w:color="auto"/>
              <w:left w:val="single" w:sz="4" w:space="0" w:color="auto"/>
              <w:bottom w:val="single" w:sz="4" w:space="0" w:color="auto"/>
              <w:right w:val="single" w:sz="4" w:space="0" w:color="auto"/>
            </w:tcBorders>
          </w:tcPr>
          <w:p w:rsidR="002A4CE2" w:rsidRPr="003E77EA" w:rsidRDefault="002A4CE2" w:rsidP="000D30CF">
            <w:pPr>
              <w:rPr>
                <w:lang w:val="tt-RU"/>
              </w:rPr>
            </w:pPr>
            <w:r w:rsidRPr="003E77EA">
              <w:rPr>
                <w:lang w:val="tt-RU"/>
              </w:rPr>
              <w:t>2</w:t>
            </w:r>
          </w:p>
        </w:tc>
        <w:tc>
          <w:tcPr>
            <w:tcW w:w="2773" w:type="dxa"/>
            <w:tcBorders>
              <w:top w:val="single" w:sz="4" w:space="0" w:color="auto"/>
              <w:left w:val="single" w:sz="4" w:space="0" w:color="auto"/>
              <w:bottom w:val="single" w:sz="4" w:space="0" w:color="auto"/>
              <w:right w:val="single" w:sz="4" w:space="0" w:color="auto"/>
            </w:tcBorders>
          </w:tcPr>
          <w:p w:rsidR="002A4CE2" w:rsidRPr="003E77EA" w:rsidRDefault="002A4CE2" w:rsidP="002A4CE2">
            <w:pPr>
              <w:rPr>
                <w:lang w:val="tt-RU"/>
              </w:rPr>
            </w:pPr>
            <w:r w:rsidRPr="003E77EA">
              <w:rPr>
                <w:lang w:val="tt-RU"/>
              </w:rPr>
              <w:t xml:space="preserve">  Туган як табигате</w:t>
            </w:r>
          </w:p>
        </w:tc>
        <w:tc>
          <w:tcPr>
            <w:tcW w:w="2470" w:type="dxa"/>
            <w:tcBorders>
              <w:top w:val="single" w:sz="4" w:space="0" w:color="auto"/>
              <w:left w:val="single" w:sz="4" w:space="0" w:color="auto"/>
              <w:bottom w:val="single" w:sz="4" w:space="0" w:color="auto"/>
              <w:right w:val="single" w:sz="4" w:space="0" w:color="auto"/>
            </w:tcBorders>
          </w:tcPr>
          <w:p w:rsidR="002A4CE2" w:rsidRPr="003E77EA" w:rsidRDefault="002A4CE2" w:rsidP="000D30CF">
            <w:pPr>
              <w:jc w:val="center"/>
              <w:rPr>
                <w:lang w:val="tt-RU"/>
              </w:rPr>
            </w:pPr>
            <w:r w:rsidRPr="003E77EA">
              <w:rPr>
                <w:lang w:val="tt-RU"/>
              </w:rPr>
              <w:t xml:space="preserve">  15</w:t>
            </w:r>
          </w:p>
        </w:tc>
        <w:tc>
          <w:tcPr>
            <w:tcW w:w="1843" w:type="dxa"/>
            <w:tcBorders>
              <w:top w:val="single" w:sz="4" w:space="0" w:color="auto"/>
              <w:left w:val="single" w:sz="4" w:space="0" w:color="auto"/>
              <w:bottom w:val="single" w:sz="4" w:space="0" w:color="auto"/>
              <w:right w:val="single" w:sz="4" w:space="0" w:color="auto"/>
            </w:tcBorders>
          </w:tcPr>
          <w:p w:rsidR="002A4CE2" w:rsidRPr="004615B6" w:rsidRDefault="002A4CE2" w:rsidP="000D30CF">
            <w:pPr>
              <w:jc w:val="center"/>
              <w:rPr>
                <w:sz w:val="24"/>
                <w:szCs w:val="24"/>
                <w:lang w:val="tt-RU"/>
              </w:rPr>
            </w:pPr>
            <w:r w:rsidRPr="004615B6">
              <w:rPr>
                <w:sz w:val="24"/>
                <w:szCs w:val="24"/>
                <w:lang w:val="tt-RU"/>
              </w:rPr>
              <w:t>-</w:t>
            </w:r>
          </w:p>
        </w:tc>
        <w:tc>
          <w:tcPr>
            <w:tcW w:w="1559" w:type="dxa"/>
            <w:tcBorders>
              <w:top w:val="single" w:sz="4" w:space="0" w:color="auto"/>
              <w:left w:val="single" w:sz="4" w:space="0" w:color="auto"/>
              <w:bottom w:val="single" w:sz="4" w:space="0" w:color="auto"/>
              <w:right w:val="single" w:sz="4" w:space="0" w:color="auto"/>
            </w:tcBorders>
          </w:tcPr>
          <w:p w:rsidR="002A4CE2" w:rsidRPr="004615B6" w:rsidRDefault="002A4CE2" w:rsidP="000D30CF">
            <w:pPr>
              <w:jc w:val="center"/>
              <w:rPr>
                <w:sz w:val="24"/>
                <w:szCs w:val="24"/>
                <w:lang w:val="tt-RU"/>
              </w:rPr>
            </w:pPr>
            <w:r w:rsidRPr="004615B6">
              <w:rPr>
                <w:sz w:val="24"/>
                <w:szCs w:val="24"/>
                <w:lang w:val="tt-RU"/>
              </w:rPr>
              <w:t>-</w:t>
            </w:r>
          </w:p>
        </w:tc>
        <w:tc>
          <w:tcPr>
            <w:tcW w:w="1843" w:type="dxa"/>
            <w:tcBorders>
              <w:top w:val="single" w:sz="4" w:space="0" w:color="auto"/>
              <w:left w:val="single" w:sz="4" w:space="0" w:color="auto"/>
              <w:bottom w:val="single" w:sz="4" w:space="0" w:color="auto"/>
              <w:right w:val="single" w:sz="4" w:space="0" w:color="auto"/>
            </w:tcBorders>
          </w:tcPr>
          <w:p w:rsidR="002A4CE2" w:rsidRPr="004615B6" w:rsidRDefault="002A4CE2" w:rsidP="000D30CF">
            <w:pPr>
              <w:jc w:val="center"/>
              <w:rPr>
                <w:sz w:val="24"/>
                <w:szCs w:val="24"/>
                <w:lang w:val="tt-RU"/>
              </w:rPr>
            </w:pPr>
            <w:r w:rsidRPr="004615B6">
              <w:rPr>
                <w:sz w:val="24"/>
                <w:szCs w:val="24"/>
                <w:lang w:val="tt-RU"/>
              </w:rPr>
              <w:t xml:space="preserve"> 1</w:t>
            </w:r>
          </w:p>
        </w:tc>
        <w:tc>
          <w:tcPr>
            <w:tcW w:w="3402" w:type="dxa"/>
            <w:tcBorders>
              <w:top w:val="single" w:sz="4" w:space="0" w:color="auto"/>
              <w:left w:val="single" w:sz="4" w:space="0" w:color="auto"/>
              <w:bottom w:val="single" w:sz="4" w:space="0" w:color="auto"/>
              <w:right w:val="single" w:sz="4" w:space="0" w:color="auto"/>
            </w:tcBorders>
          </w:tcPr>
          <w:p w:rsidR="002A4CE2" w:rsidRPr="004615B6" w:rsidRDefault="002A4CE2" w:rsidP="000D30CF">
            <w:pPr>
              <w:jc w:val="center"/>
              <w:rPr>
                <w:sz w:val="24"/>
                <w:szCs w:val="24"/>
                <w:lang w:val="tt-RU"/>
              </w:rPr>
            </w:pPr>
            <w:r w:rsidRPr="004615B6">
              <w:rPr>
                <w:sz w:val="24"/>
                <w:szCs w:val="24"/>
                <w:lang w:val="tt-RU"/>
              </w:rPr>
              <w:t>-</w:t>
            </w:r>
          </w:p>
        </w:tc>
      </w:tr>
      <w:tr w:rsidR="002A4CE2" w:rsidRPr="00F66F90" w:rsidTr="000D30CF">
        <w:tc>
          <w:tcPr>
            <w:tcW w:w="535" w:type="dxa"/>
            <w:tcBorders>
              <w:top w:val="single" w:sz="4" w:space="0" w:color="auto"/>
              <w:left w:val="single" w:sz="4" w:space="0" w:color="auto"/>
              <w:bottom w:val="single" w:sz="4" w:space="0" w:color="auto"/>
              <w:right w:val="single" w:sz="4" w:space="0" w:color="auto"/>
            </w:tcBorders>
          </w:tcPr>
          <w:p w:rsidR="002A4CE2" w:rsidRPr="003E77EA" w:rsidRDefault="002A4CE2" w:rsidP="000D30CF">
            <w:pPr>
              <w:rPr>
                <w:lang w:val="tt-RU"/>
              </w:rPr>
            </w:pPr>
            <w:r w:rsidRPr="003E77EA">
              <w:rPr>
                <w:lang w:val="tt-RU"/>
              </w:rPr>
              <w:t>3</w:t>
            </w:r>
          </w:p>
        </w:tc>
        <w:tc>
          <w:tcPr>
            <w:tcW w:w="2773" w:type="dxa"/>
            <w:tcBorders>
              <w:top w:val="single" w:sz="4" w:space="0" w:color="auto"/>
              <w:left w:val="single" w:sz="4" w:space="0" w:color="auto"/>
              <w:bottom w:val="single" w:sz="4" w:space="0" w:color="auto"/>
              <w:right w:val="single" w:sz="4" w:space="0" w:color="auto"/>
            </w:tcBorders>
          </w:tcPr>
          <w:p w:rsidR="002A4CE2" w:rsidRPr="003E77EA" w:rsidRDefault="002A4CE2" w:rsidP="000D30CF">
            <w:pPr>
              <w:rPr>
                <w:lang w:val="tt-RU"/>
              </w:rPr>
            </w:pPr>
            <w:r w:rsidRPr="003E77EA">
              <w:rPr>
                <w:lang w:val="tt-RU"/>
              </w:rPr>
              <w:t xml:space="preserve">  Кошлар һәм  хайваннар</w:t>
            </w:r>
          </w:p>
        </w:tc>
        <w:tc>
          <w:tcPr>
            <w:tcW w:w="2470" w:type="dxa"/>
            <w:tcBorders>
              <w:top w:val="single" w:sz="4" w:space="0" w:color="auto"/>
              <w:left w:val="single" w:sz="4" w:space="0" w:color="auto"/>
              <w:bottom w:val="single" w:sz="4" w:space="0" w:color="auto"/>
              <w:right w:val="single" w:sz="4" w:space="0" w:color="auto"/>
            </w:tcBorders>
          </w:tcPr>
          <w:p w:rsidR="002A4CE2" w:rsidRPr="003E77EA" w:rsidRDefault="002A4CE2" w:rsidP="000D30CF">
            <w:pPr>
              <w:jc w:val="center"/>
              <w:rPr>
                <w:lang w:val="tt-RU"/>
              </w:rPr>
            </w:pPr>
            <w:r w:rsidRPr="003E77EA">
              <w:rPr>
                <w:lang w:val="tt-RU"/>
              </w:rPr>
              <w:t xml:space="preserve"> 9</w:t>
            </w:r>
          </w:p>
        </w:tc>
        <w:tc>
          <w:tcPr>
            <w:tcW w:w="1843" w:type="dxa"/>
            <w:tcBorders>
              <w:top w:val="single" w:sz="4" w:space="0" w:color="auto"/>
              <w:left w:val="single" w:sz="4" w:space="0" w:color="auto"/>
              <w:bottom w:val="single" w:sz="4" w:space="0" w:color="auto"/>
              <w:right w:val="single" w:sz="4" w:space="0" w:color="auto"/>
            </w:tcBorders>
          </w:tcPr>
          <w:p w:rsidR="002A4CE2" w:rsidRPr="004615B6" w:rsidRDefault="002A4CE2" w:rsidP="000D30CF">
            <w:pPr>
              <w:jc w:val="center"/>
              <w:rPr>
                <w:sz w:val="24"/>
                <w:szCs w:val="24"/>
                <w:lang w:val="tt-RU"/>
              </w:rPr>
            </w:pPr>
            <w:r w:rsidRPr="004615B6">
              <w:rPr>
                <w:sz w:val="24"/>
                <w:szCs w:val="24"/>
                <w:lang w:val="tt-RU"/>
              </w:rPr>
              <w:t>-</w:t>
            </w:r>
          </w:p>
        </w:tc>
        <w:tc>
          <w:tcPr>
            <w:tcW w:w="1559" w:type="dxa"/>
            <w:tcBorders>
              <w:top w:val="single" w:sz="4" w:space="0" w:color="auto"/>
              <w:left w:val="single" w:sz="4" w:space="0" w:color="auto"/>
              <w:bottom w:val="single" w:sz="4" w:space="0" w:color="auto"/>
              <w:right w:val="single" w:sz="4" w:space="0" w:color="auto"/>
            </w:tcBorders>
          </w:tcPr>
          <w:p w:rsidR="002A4CE2" w:rsidRPr="004615B6" w:rsidRDefault="002A4CE2" w:rsidP="000D30CF">
            <w:pPr>
              <w:jc w:val="center"/>
              <w:rPr>
                <w:sz w:val="24"/>
                <w:szCs w:val="24"/>
                <w:lang w:val="tt-RU"/>
              </w:rPr>
            </w:pPr>
            <w:r w:rsidRPr="004615B6">
              <w:rPr>
                <w:sz w:val="24"/>
                <w:szCs w:val="24"/>
                <w:lang w:val="tt-RU"/>
              </w:rPr>
              <w:t>-</w:t>
            </w:r>
          </w:p>
        </w:tc>
        <w:tc>
          <w:tcPr>
            <w:tcW w:w="1843" w:type="dxa"/>
            <w:tcBorders>
              <w:top w:val="single" w:sz="4" w:space="0" w:color="auto"/>
              <w:left w:val="single" w:sz="4" w:space="0" w:color="auto"/>
              <w:bottom w:val="single" w:sz="4" w:space="0" w:color="auto"/>
              <w:right w:val="single" w:sz="4" w:space="0" w:color="auto"/>
            </w:tcBorders>
          </w:tcPr>
          <w:p w:rsidR="002A4CE2" w:rsidRPr="004615B6" w:rsidRDefault="000339F0" w:rsidP="000D30CF">
            <w:pPr>
              <w:jc w:val="center"/>
              <w:rPr>
                <w:sz w:val="24"/>
                <w:szCs w:val="24"/>
                <w:lang w:val="tt-RU"/>
              </w:rPr>
            </w:pPr>
            <w:r w:rsidRPr="004615B6">
              <w:rPr>
                <w:sz w:val="24"/>
                <w:szCs w:val="24"/>
                <w:lang w:val="tt-RU"/>
              </w:rPr>
              <w:t>1</w:t>
            </w:r>
          </w:p>
        </w:tc>
        <w:tc>
          <w:tcPr>
            <w:tcW w:w="3402" w:type="dxa"/>
            <w:tcBorders>
              <w:top w:val="single" w:sz="4" w:space="0" w:color="auto"/>
              <w:left w:val="single" w:sz="4" w:space="0" w:color="auto"/>
              <w:bottom w:val="single" w:sz="4" w:space="0" w:color="auto"/>
              <w:right w:val="single" w:sz="4" w:space="0" w:color="auto"/>
            </w:tcBorders>
          </w:tcPr>
          <w:p w:rsidR="002A4CE2" w:rsidRPr="004615B6" w:rsidRDefault="002A4CE2" w:rsidP="000D30CF">
            <w:pPr>
              <w:jc w:val="center"/>
              <w:rPr>
                <w:sz w:val="24"/>
                <w:szCs w:val="24"/>
                <w:lang w:val="tt-RU"/>
              </w:rPr>
            </w:pPr>
            <w:r w:rsidRPr="004615B6">
              <w:rPr>
                <w:sz w:val="24"/>
                <w:szCs w:val="24"/>
                <w:lang w:val="tt-RU"/>
              </w:rPr>
              <w:t>1</w:t>
            </w:r>
          </w:p>
        </w:tc>
      </w:tr>
      <w:tr w:rsidR="002A4CE2" w:rsidRPr="00F66F90" w:rsidTr="000D30CF">
        <w:tc>
          <w:tcPr>
            <w:tcW w:w="535" w:type="dxa"/>
            <w:tcBorders>
              <w:top w:val="single" w:sz="4" w:space="0" w:color="auto"/>
              <w:left w:val="single" w:sz="4" w:space="0" w:color="auto"/>
              <w:bottom w:val="single" w:sz="4" w:space="0" w:color="auto"/>
              <w:right w:val="single" w:sz="4" w:space="0" w:color="auto"/>
            </w:tcBorders>
          </w:tcPr>
          <w:p w:rsidR="002A4CE2" w:rsidRPr="003E77EA" w:rsidRDefault="002A4CE2" w:rsidP="000D30CF">
            <w:pPr>
              <w:rPr>
                <w:lang w:val="tt-RU"/>
              </w:rPr>
            </w:pPr>
            <w:r w:rsidRPr="003E77EA">
              <w:rPr>
                <w:lang w:val="tt-RU"/>
              </w:rPr>
              <w:t>4</w:t>
            </w:r>
          </w:p>
        </w:tc>
        <w:tc>
          <w:tcPr>
            <w:tcW w:w="2773" w:type="dxa"/>
            <w:tcBorders>
              <w:top w:val="single" w:sz="4" w:space="0" w:color="auto"/>
              <w:left w:val="single" w:sz="4" w:space="0" w:color="auto"/>
              <w:bottom w:val="single" w:sz="4" w:space="0" w:color="auto"/>
              <w:right w:val="single" w:sz="4" w:space="0" w:color="auto"/>
            </w:tcBorders>
          </w:tcPr>
          <w:p w:rsidR="002A4CE2" w:rsidRPr="003E77EA" w:rsidRDefault="002A4CE2" w:rsidP="002A4CE2">
            <w:pPr>
              <w:rPr>
                <w:lang w:val="tt-RU"/>
              </w:rPr>
            </w:pPr>
            <w:r w:rsidRPr="003E77EA">
              <w:rPr>
                <w:lang w:val="tt-RU"/>
              </w:rPr>
              <w:t xml:space="preserve">  Кышкы уеннар</w:t>
            </w:r>
          </w:p>
        </w:tc>
        <w:tc>
          <w:tcPr>
            <w:tcW w:w="2470" w:type="dxa"/>
            <w:tcBorders>
              <w:top w:val="single" w:sz="4" w:space="0" w:color="auto"/>
              <w:left w:val="single" w:sz="4" w:space="0" w:color="auto"/>
              <w:bottom w:val="single" w:sz="4" w:space="0" w:color="auto"/>
              <w:right w:val="single" w:sz="4" w:space="0" w:color="auto"/>
            </w:tcBorders>
          </w:tcPr>
          <w:p w:rsidR="002A4CE2" w:rsidRPr="003E77EA" w:rsidRDefault="002A4CE2" w:rsidP="000D30CF">
            <w:pPr>
              <w:rPr>
                <w:lang w:val="tt-RU"/>
              </w:rPr>
            </w:pPr>
            <w:r w:rsidRPr="003E77EA">
              <w:rPr>
                <w:lang w:val="tt-RU"/>
              </w:rPr>
              <w:t xml:space="preserve">                 10</w:t>
            </w:r>
          </w:p>
        </w:tc>
        <w:tc>
          <w:tcPr>
            <w:tcW w:w="1843" w:type="dxa"/>
            <w:tcBorders>
              <w:top w:val="single" w:sz="4" w:space="0" w:color="auto"/>
              <w:left w:val="single" w:sz="4" w:space="0" w:color="auto"/>
              <w:bottom w:val="single" w:sz="4" w:space="0" w:color="auto"/>
              <w:right w:val="single" w:sz="4" w:space="0" w:color="auto"/>
            </w:tcBorders>
          </w:tcPr>
          <w:p w:rsidR="002A4CE2" w:rsidRPr="004615B6" w:rsidRDefault="002A4CE2" w:rsidP="000D30CF">
            <w:pPr>
              <w:jc w:val="center"/>
              <w:rPr>
                <w:sz w:val="24"/>
                <w:szCs w:val="24"/>
                <w:lang w:val="tt-RU"/>
              </w:rPr>
            </w:pPr>
            <w:r w:rsidRPr="004615B6">
              <w:rPr>
                <w:sz w:val="24"/>
                <w:szCs w:val="24"/>
                <w:lang w:val="tt-RU"/>
              </w:rPr>
              <w:t>-</w:t>
            </w:r>
          </w:p>
        </w:tc>
        <w:tc>
          <w:tcPr>
            <w:tcW w:w="1559" w:type="dxa"/>
            <w:tcBorders>
              <w:top w:val="single" w:sz="4" w:space="0" w:color="auto"/>
              <w:left w:val="single" w:sz="4" w:space="0" w:color="auto"/>
              <w:bottom w:val="single" w:sz="4" w:space="0" w:color="auto"/>
              <w:right w:val="single" w:sz="4" w:space="0" w:color="auto"/>
            </w:tcBorders>
          </w:tcPr>
          <w:p w:rsidR="002A4CE2" w:rsidRPr="004615B6" w:rsidRDefault="002A4CE2" w:rsidP="000D30CF">
            <w:pPr>
              <w:jc w:val="center"/>
              <w:rPr>
                <w:sz w:val="24"/>
                <w:szCs w:val="24"/>
                <w:lang w:val="tt-RU"/>
              </w:rPr>
            </w:pPr>
            <w:r w:rsidRPr="004615B6">
              <w:rPr>
                <w:sz w:val="24"/>
                <w:szCs w:val="24"/>
                <w:lang w:val="tt-RU"/>
              </w:rPr>
              <w:t>-</w:t>
            </w:r>
          </w:p>
        </w:tc>
        <w:tc>
          <w:tcPr>
            <w:tcW w:w="1843" w:type="dxa"/>
            <w:tcBorders>
              <w:top w:val="single" w:sz="4" w:space="0" w:color="auto"/>
              <w:left w:val="single" w:sz="4" w:space="0" w:color="auto"/>
              <w:bottom w:val="single" w:sz="4" w:space="0" w:color="auto"/>
              <w:right w:val="single" w:sz="4" w:space="0" w:color="auto"/>
            </w:tcBorders>
          </w:tcPr>
          <w:p w:rsidR="002A4CE2" w:rsidRPr="004615B6" w:rsidRDefault="000339F0" w:rsidP="000D30CF">
            <w:pPr>
              <w:jc w:val="center"/>
              <w:rPr>
                <w:sz w:val="24"/>
                <w:szCs w:val="24"/>
                <w:lang w:val="tt-RU"/>
              </w:rPr>
            </w:pPr>
            <w:r w:rsidRPr="004615B6">
              <w:rPr>
                <w:sz w:val="24"/>
                <w:szCs w:val="24"/>
                <w:lang w:val="tt-RU"/>
              </w:rPr>
              <w:t xml:space="preserve"> </w:t>
            </w:r>
          </w:p>
        </w:tc>
        <w:tc>
          <w:tcPr>
            <w:tcW w:w="3402" w:type="dxa"/>
            <w:tcBorders>
              <w:top w:val="single" w:sz="4" w:space="0" w:color="auto"/>
              <w:left w:val="single" w:sz="4" w:space="0" w:color="auto"/>
              <w:bottom w:val="single" w:sz="4" w:space="0" w:color="auto"/>
              <w:right w:val="single" w:sz="4" w:space="0" w:color="auto"/>
            </w:tcBorders>
          </w:tcPr>
          <w:p w:rsidR="002A4CE2" w:rsidRPr="004615B6" w:rsidRDefault="002A4CE2" w:rsidP="000D30CF">
            <w:pPr>
              <w:jc w:val="center"/>
              <w:rPr>
                <w:sz w:val="24"/>
                <w:szCs w:val="24"/>
                <w:lang w:val="tt-RU"/>
              </w:rPr>
            </w:pPr>
            <w:r w:rsidRPr="004615B6">
              <w:rPr>
                <w:sz w:val="24"/>
                <w:szCs w:val="24"/>
                <w:lang w:val="tt-RU"/>
              </w:rPr>
              <w:t>1</w:t>
            </w:r>
          </w:p>
        </w:tc>
      </w:tr>
      <w:tr w:rsidR="002A4CE2" w:rsidRPr="00F66F90" w:rsidTr="000D30CF">
        <w:tc>
          <w:tcPr>
            <w:tcW w:w="535" w:type="dxa"/>
            <w:tcBorders>
              <w:top w:val="single" w:sz="4" w:space="0" w:color="auto"/>
              <w:left w:val="single" w:sz="4" w:space="0" w:color="auto"/>
              <w:bottom w:val="single" w:sz="4" w:space="0" w:color="auto"/>
              <w:right w:val="single" w:sz="4" w:space="0" w:color="auto"/>
            </w:tcBorders>
          </w:tcPr>
          <w:p w:rsidR="002A4CE2" w:rsidRPr="003E77EA" w:rsidRDefault="002A4CE2" w:rsidP="000D30CF">
            <w:pPr>
              <w:rPr>
                <w:lang w:val="tt-RU"/>
              </w:rPr>
            </w:pPr>
            <w:r w:rsidRPr="003E77EA">
              <w:rPr>
                <w:lang w:val="tt-RU"/>
              </w:rPr>
              <w:t>5</w:t>
            </w:r>
          </w:p>
        </w:tc>
        <w:tc>
          <w:tcPr>
            <w:tcW w:w="2773" w:type="dxa"/>
            <w:tcBorders>
              <w:top w:val="single" w:sz="4" w:space="0" w:color="auto"/>
              <w:left w:val="single" w:sz="4" w:space="0" w:color="auto"/>
              <w:bottom w:val="single" w:sz="4" w:space="0" w:color="auto"/>
              <w:right w:val="single" w:sz="4" w:space="0" w:color="auto"/>
            </w:tcBorders>
          </w:tcPr>
          <w:p w:rsidR="002A4CE2" w:rsidRPr="003E77EA" w:rsidRDefault="002A4CE2" w:rsidP="002A4CE2">
            <w:pPr>
              <w:rPr>
                <w:lang w:val="tt-RU"/>
              </w:rPr>
            </w:pPr>
            <w:r w:rsidRPr="003E77EA">
              <w:rPr>
                <w:lang w:val="tt-RU"/>
              </w:rPr>
              <w:t xml:space="preserve">  Минем дусларым.</w:t>
            </w:r>
          </w:p>
        </w:tc>
        <w:tc>
          <w:tcPr>
            <w:tcW w:w="2470" w:type="dxa"/>
            <w:tcBorders>
              <w:top w:val="single" w:sz="4" w:space="0" w:color="auto"/>
              <w:left w:val="single" w:sz="4" w:space="0" w:color="auto"/>
              <w:bottom w:val="single" w:sz="4" w:space="0" w:color="auto"/>
              <w:right w:val="single" w:sz="4" w:space="0" w:color="auto"/>
            </w:tcBorders>
          </w:tcPr>
          <w:p w:rsidR="002A4CE2" w:rsidRPr="003E77EA" w:rsidRDefault="002A4CE2" w:rsidP="000D30CF">
            <w:pPr>
              <w:jc w:val="center"/>
              <w:rPr>
                <w:lang w:val="tt-RU"/>
              </w:rPr>
            </w:pPr>
            <w:r w:rsidRPr="003E77EA">
              <w:rPr>
                <w:lang w:val="tt-RU"/>
              </w:rPr>
              <w:t xml:space="preserve"> 11</w:t>
            </w:r>
          </w:p>
        </w:tc>
        <w:tc>
          <w:tcPr>
            <w:tcW w:w="1843" w:type="dxa"/>
            <w:tcBorders>
              <w:top w:val="single" w:sz="4" w:space="0" w:color="auto"/>
              <w:left w:val="single" w:sz="4" w:space="0" w:color="auto"/>
              <w:bottom w:val="single" w:sz="4" w:space="0" w:color="auto"/>
              <w:right w:val="single" w:sz="4" w:space="0" w:color="auto"/>
            </w:tcBorders>
          </w:tcPr>
          <w:p w:rsidR="002A4CE2" w:rsidRPr="004615B6" w:rsidRDefault="002A4CE2" w:rsidP="000D30CF">
            <w:pPr>
              <w:jc w:val="center"/>
              <w:rPr>
                <w:sz w:val="24"/>
                <w:szCs w:val="24"/>
                <w:lang w:val="tt-RU"/>
              </w:rPr>
            </w:pPr>
            <w:r w:rsidRPr="004615B6">
              <w:rPr>
                <w:sz w:val="24"/>
                <w:szCs w:val="24"/>
                <w:lang w:val="tt-RU"/>
              </w:rPr>
              <w:t>-</w:t>
            </w:r>
          </w:p>
        </w:tc>
        <w:tc>
          <w:tcPr>
            <w:tcW w:w="1559" w:type="dxa"/>
            <w:tcBorders>
              <w:top w:val="single" w:sz="4" w:space="0" w:color="auto"/>
              <w:left w:val="single" w:sz="4" w:space="0" w:color="auto"/>
              <w:bottom w:val="single" w:sz="4" w:space="0" w:color="auto"/>
              <w:right w:val="single" w:sz="4" w:space="0" w:color="auto"/>
            </w:tcBorders>
          </w:tcPr>
          <w:p w:rsidR="002A4CE2" w:rsidRPr="004615B6" w:rsidRDefault="002A4CE2" w:rsidP="000D30CF">
            <w:pPr>
              <w:jc w:val="center"/>
              <w:rPr>
                <w:sz w:val="24"/>
                <w:szCs w:val="24"/>
                <w:lang w:val="tt-RU"/>
              </w:rPr>
            </w:pPr>
            <w:r w:rsidRPr="004615B6">
              <w:rPr>
                <w:sz w:val="24"/>
                <w:szCs w:val="24"/>
                <w:lang w:val="tt-RU"/>
              </w:rPr>
              <w:t>-</w:t>
            </w:r>
          </w:p>
        </w:tc>
        <w:tc>
          <w:tcPr>
            <w:tcW w:w="1843" w:type="dxa"/>
            <w:tcBorders>
              <w:top w:val="single" w:sz="4" w:space="0" w:color="auto"/>
              <w:left w:val="single" w:sz="4" w:space="0" w:color="auto"/>
              <w:bottom w:val="single" w:sz="4" w:space="0" w:color="auto"/>
              <w:right w:val="single" w:sz="4" w:space="0" w:color="auto"/>
            </w:tcBorders>
          </w:tcPr>
          <w:p w:rsidR="002A4CE2" w:rsidRPr="004615B6" w:rsidRDefault="002A4CE2" w:rsidP="000D30CF">
            <w:pPr>
              <w:jc w:val="center"/>
              <w:rPr>
                <w:sz w:val="24"/>
                <w:szCs w:val="24"/>
                <w:lang w:val="tt-RU"/>
              </w:rPr>
            </w:pPr>
          </w:p>
        </w:tc>
        <w:tc>
          <w:tcPr>
            <w:tcW w:w="3402" w:type="dxa"/>
            <w:tcBorders>
              <w:top w:val="single" w:sz="4" w:space="0" w:color="auto"/>
              <w:left w:val="single" w:sz="4" w:space="0" w:color="auto"/>
              <w:bottom w:val="single" w:sz="4" w:space="0" w:color="auto"/>
              <w:right w:val="single" w:sz="4" w:space="0" w:color="auto"/>
            </w:tcBorders>
          </w:tcPr>
          <w:p w:rsidR="002A4CE2" w:rsidRPr="004615B6" w:rsidRDefault="002A4CE2" w:rsidP="000D30CF">
            <w:pPr>
              <w:jc w:val="center"/>
              <w:rPr>
                <w:sz w:val="24"/>
                <w:szCs w:val="24"/>
                <w:lang w:val="tt-RU"/>
              </w:rPr>
            </w:pPr>
            <w:r w:rsidRPr="004615B6">
              <w:rPr>
                <w:sz w:val="24"/>
                <w:szCs w:val="24"/>
                <w:lang w:val="tt-RU"/>
              </w:rPr>
              <w:t>1</w:t>
            </w:r>
          </w:p>
        </w:tc>
      </w:tr>
      <w:tr w:rsidR="002A4CE2" w:rsidRPr="00F66F90" w:rsidTr="000D30CF">
        <w:tc>
          <w:tcPr>
            <w:tcW w:w="535" w:type="dxa"/>
            <w:tcBorders>
              <w:top w:val="single" w:sz="4" w:space="0" w:color="auto"/>
              <w:left w:val="single" w:sz="4" w:space="0" w:color="auto"/>
              <w:bottom w:val="single" w:sz="4" w:space="0" w:color="auto"/>
              <w:right w:val="single" w:sz="4" w:space="0" w:color="auto"/>
            </w:tcBorders>
          </w:tcPr>
          <w:p w:rsidR="002A4CE2" w:rsidRPr="003E77EA" w:rsidRDefault="002A4CE2" w:rsidP="000D30CF">
            <w:pPr>
              <w:rPr>
                <w:lang w:val="tt-RU"/>
              </w:rPr>
            </w:pPr>
            <w:r w:rsidRPr="003E77EA">
              <w:rPr>
                <w:lang w:val="tt-RU"/>
              </w:rPr>
              <w:t>6</w:t>
            </w:r>
          </w:p>
        </w:tc>
        <w:tc>
          <w:tcPr>
            <w:tcW w:w="2773" w:type="dxa"/>
            <w:tcBorders>
              <w:top w:val="single" w:sz="4" w:space="0" w:color="auto"/>
              <w:left w:val="single" w:sz="4" w:space="0" w:color="auto"/>
              <w:bottom w:val="single" w:sz="4" w:space="0" w:color="auto"/>
              <w:right w:val="single" w:sz="4" w:space="0" w:color="auto"/>
            </w:tcBorders>
          </w:tcPr>
          <w:p w:rsidR="002A4CE2" w:rsidRPr="003E77EA" w:rsidRDefault="002A4CE2" w:rsidP="000D30CF">
            <w:pPr>
              <w:rPr>
                <w:lang w:val="tt-RU"/>
              </w:rPr>
            </w:pPr>
            <w:r w:rsidRPr="003E77EA">
              <w:rPr>
                <w:lang w:val="tt-RU"/>
              </w:rPr>
              <w:t xml:space="preserve">  Дүрт аяклы дусларыбыз</w:t>
            </w:r>
          </w:p>
        </w:tc>
        <w:tc>
          <w:tcPr>
            <w:tcW w:w="2470" w:type="dxa"/>
            <w:tcBorders>
              <w:top w:val="single" w:sz="4" w:space="0" w:color="auto"/>
              <w:left w:val="single" w:sz="4" w:space="0" w:color="auto"/>
              <w:bottom w:val="single" w:sz="4" w:space="0" w:color="auto"/>
              <w:right w:val="single" w:sz="4" w:space="0" w:color="auto"/>
            </w:tcBorders>
          </w:tcPr>
          <w:p w:rsidR="002A4CE2" w:rsidRPr="003E77EA" w:rsidRDefault="002A4CE2" w:rsidP="000D30CF">
            <w:pPr>
              <w:jc w:val="center"/>
              <w:rPr>
                <w:lang w:val="tt-RU"/>
              </w:rPr>
            </w:pPr>
            <w:r w:rsidRPr="003E77EA">
              <w:rPr>
                <w:lang w:val="tt-RU"/>
              </w:rPr>
              <w:t xml:space="preserve"> 14</w:t>
            </w:r>
          </w:p>
        </w:tc>
        <w:tc>
          <w:tcPr>
            <w:tcW w:w="1843" w:type="dxa"/>
            <w:tcBorders>
              <w:top w:val="single" w:sz="4" w:space="0" w:color="auto"/>
              <w:left w:val="single" w:sz="4" w:space="0" w:color="auto"/>
              <w:bottom w:val="single" w:sz="4" w:space="0" w:color="auto"/>
              <w:right w:val="single" w:sz="4" w:space="0" w:color="auto"/>
            </w:tcBorders>
          </w:tcPr>
          <w:p w:rsidR="002A4CE2" w:rsidRPr="004615B6" w:rsidRDefault="002A4CE2" w:rsidP="000D30CF">
            <w:pPr>
              <w:jc w:val="center"/>
              <w:rPr>
                <w:sz w:val="24"/>
                <w:szCs w:val="24"/>
                <w:lang w:val="tt-RU"/>
              </w:rPr>
            </w:pPr>
            <w:r w:rsidRPr="004615B6">
              <w:rPr>
                <w:sz w:val="24"/>
                <w:szCs w:val="24"/>
                <w:lang w:val="tt-RU"/>
              </w:rPr>
              <w:t>-</w:t>
            </w:r>
          </w:p>
        </w:tc>
        <w:tc>
          <w:tcPr>
            <w:tcW w:w="1559" w:type="dxa"/>
            <w:tcBorders>
              <w:top w:val="single" w:sz="4" w:space="0" w:color="auto"/>
              <w:left w:val="single" w:sz="4" w:space="0" w:color="auto"/>
              <w:bottom w:val="single" w:sz="4" w:space="0" w:color="auto"/>
              <w:right w:val="single" w:sz="4" w:space="0" w:color="auto"/>
            </w:tcBorders>
          </w:tcPr>
          <w:p w:rsidR="002A4CE2" w:rsidRPr="004615B6" w:rsidRDefault="002A4CE2" w:rsidP="000D30CF">
            <w:pPr>
              <w:jc w:val="center"/>
              <w:rPr>
                <w:sz w:val="24"/>
                <w:szCs w:val="24"/>
                <w:lang w:val="tt-RU"/>
              </w:rPr>
            </w:pPr>
            <w:r w:rsidRPr="004615B6">
              <w:rPr>
                <w:sz w:val="24"/>
                <w:szCs w:val="24"/>
                <w:lang w:val="tt-RU"/>
              </w:rPr>
              <w:t>-</w:t>
            </w:r>
          </w:p>
        </w:tc>
        <w:tc>
          <w:tcPr>
            <w:tcW w:w="1843" w:type="dxa"/>
            <w:tcBorders>
              <w:top w:val="single" w:sz="4" w:space="0" w:color="auto"/>
              <w:left w:val="single" w:sz="4" w:space="0" w:color="auto"/>
              <w:bottom w:val="single" w:sz="4" w:space="0" w:color="auto"/>
              <w:right w:val="single" w:sz="4" w:space="0" w:color="auto"/>
            </w:tcBorders>
          </w:tcPr>
          <w:p w:rsidR="002A4CE2" w:rsidRPr="004615B6" w:rsidRDefault="000339F0" w:rsidP="000D30CF">
            <w:pPr>
              <w:jc w:val="center"/>
              <w:rPr>
                <w:sz w:val="24"/>
                <w:szCs w:val="24"/>
                <w:lang w:val="tt-RU"/>
              </w:rPr>
            </w:pPr>
            <w:r w:rsidRPr="004615B6">
              <w:rPr>
                <w:sz w:val="24"/>
                <w:szCs w:val="24"/>
                <w:lang w:val="tt-RU"/>
              </w:rPr>
              <w:t>2</w:t>
            </w:r>
            <w:r w:rsidR="002A4CE2" w:rsidRPr="004615B6">
              <w:rPr>
                <w:sz w:val="24"/>
                <w:szCs w:val="24"/>
                <w:lang w:val="tt-RU"/>
              </w:rPr>
              <w:t xml:space="preserve"> </w:t>
            </w:r>
          </w:p>
        </w:tc>
        <w:tc>
          <w:tcPr>
            <w:tcW w:w="3402" w:type="dxa"/>
            <w:tcBorders>
              <w:top w:val="single" w:sz="4" w:space="0" w:color="auto"/>
              <w:left w:val="single" w:sz="4" w:space="0" w:color="auto"/>
              <w:bottom w:val="single" w:sz="4" w:space="0" w:color="auto"/>
              <w:right w:val="single" w:sz="4" w:space="0" w:color="auto"/>
            </w:tcBorders>
          </w:tcPr>
          <w:p w:rsidR="002A4CE2" w:rsidRPr="004615B6" w:rsidRDefault="002A4CE2" w:rsidP="000D30CF">
            <w:pPr>
              <w:jc w:val="center"/>
              <w:rPr>
                <w:sz w:val="24"/>
                <w:szCs w:val="24"/>
                <w:lang w:val="tt-RU"/>
              </w:rPr>
            </w:pPr>
            <w:r w:rsidRPr="004615B6">
              <w:rPr>
                <w:sz w:val="24"/>
                <w:szCs w:val="24"/>
                <w:lang w:val="tt-RU"/>
              </w:rPr>
              <w:t>1</w:t>
            </w:r>
          </w:p>
        </w:tc>
      </w:tr>
      <w:tr w:rsidR="002A4CE2" w:rsidRPr="00F66F90" w:rsidTr="000D30CF">
        <w:tc>
          <w:tcPr>
            <w:tcW w:w="535" w:type="dxa"/>
            <w:tcBorders>
              <w:top w:val="single" w:sz="4" w:space="0" w:color="auto"/>
              <w:left w:val="single" w:sz="4" w:space="0" w:color="auto"/>
              <w:bottom w:val="single" w:sz="4" w:space="0" w:color="auto"/>
              <w:right w:val="single" w:sz="4" w:space="0" w:color="auto"/>
            </w:tcBorders>
          </w:tcPr>
          <w:p w:rsidR="002A4CE2" w:rsidRPr="003E77EA" w:rsidRDefault="002A4CE2" w:rsidP="000D30CF">
            <w:pPr>
              <w:rPr>
                <w:lang w:val="tt-RU"/>
              </w:rPr>
            </w:pPr>
            <w:r w:rsidRPr="003E77EA">
              <w:rPr>
                <w:lang w:val="tt-RU"/>
              </w:rPr>
              <w:t>7</w:t>
            </w:r>
          </w:p>
        </w:tc>
        <w:tc>
          <w:tcPr>
            <w:tcW w:w="2773" w:type="dxa"/>
            <w:tcBorders>
              <w:top w:val="single" w:sz="4" w:space="0" w:color="auto"/>
              <w:left w:val="single" w:sz="4" w:space="0" w:color="auto"/>
              <w:bottom w:val="single" w:sz="4" w:space="0" w:color="auto"/>
              <w:right w:val="single" w:sz="4" w:space="0" w:color="auto"/>
            </w:tcBorders>
          </w:tcPr>
          <w:p w:rsidR="002A4CE2" w:rsidRPr="003E77EA" w:rsidRDefault="002A4CE2" w:rsidP="002A4CE2">
            <w:pPr>
              <w:rPr>
                <w:lang w:val="tt-RU"/>
              </w:rPr>
            </w:pPr>
            <w:r w:rsidRPr="003E77EA">
              <w:rPr>
                <w:lang w:val="tt-RU"/>
              </w:rPr>
              <w:t xml:space="preserve">  Яз килә!</w:t>
            </w:r>
          </w:p>
        </w:tc>
        <w:tc>
          <w:tcPr>
            <w:tcW w:w="2470" w:type="dxa"/>
            <w:tcBorders>
              <w:top w:val="single" w:sz="4" w:space="0" w:color="auto"/>
              <w:left w:val="single" w:sz="4" w:space="0" w:color="auto"/>
              <w:bottom w:val="single" w:sz="4" w:space="0" w:color="auto"/>
              <w:right w:val="single" w:sz="4" w:space="0" w:color="auto"/>
            </w:tcBorders>
          </w:tcPr>
          <w:p w:rsidR="002A4CE2" w:rsidRPr="003E77EA" w:rsidRDefault="00ED257C" w:rsidP="000D30CF">
            <w:pPr>
              <w:jc w:val="center"/>
              <w:rPr>
                <w:lang w:val="tt-RU"/>
              </w:rPr>
            </w:pPr>
            <w:r w:rsidRPr="003E77EA">
              <w:rPr>
                <w:lang w:val="tt-RU"/>
              </w:rPr>
              <w:t xml:space="preserve"> 12</w:t>
            </w:r>
          </w:p>
        </w:tc>
        <w:tc>
          <w:tcPr>
            <w:tcW w:w="1843" w:type="dxa"/>
            <w:tcBorders>
              <w:top w:val="single" w:sz="4" w:space="0" w:color="auto"/>
              <w:left w:val="single" w:sz="4" w:space="0" w:color="auto"/>
              <w:bottom w:val="single" w:sz="4" w:space="0" w:color="auto"/>
              <w:right w:val="single" w:sz="4" w:space="0" w:color="auto"/>
            </w:tcBorders>
          </w:tcPr>
          <w:p w:rsidR="002A4CE2" w:rsidRPr="004615B6" w:rsidRDefault="002A4CE2" w:rsidP="000D30CF">
            <w:pPr>
              <w:jc w:val="center"/>
              <w:rPr>
                <w:sz w:val="24"/>
                <w:szCs w:val="24"/>
                <w:lang w:val="tt-RU"/>
              </w:rPr>
            </w:pPr>
            <w:r w:rsidRPr="004615B6">
              <w:rPr>
                <w:sz w:val="24"/>
                <w:szCs w:val="24"/>
                <w:lang w:val="tt-RU"/>
              </w:rPr>
              <w:t>-</w:t>
            </w:r>
          </w:p>
        </w:tc>
        <w:tc>
          <w:tcPr>
            <w:tcW w:w="1559" w:type="dxa"/>
            <w:tcBorders>
              <w:top w:val="single" w:sz="4" w:space="0" w:color="auto"/>
              <w:left w:val="single" w:sz="4" w:space="0" w:color="auto"/>
              <w:bottom w:val="single" w:sz="4" w:space="0" w:color="auto"/>
              <w:right w:val="single" w:sz="4" w:space="0" w:color="auto"/>
            </w:tcBorders>
          </w:tcPr>
          <w:p w:rsidR="002A4CE2" w:rsidRPr="004615B6" w:rsidRDefault="002A4CE2" w:rsidP="000D30CF">
            <w:pPr>
              <w:jc w:val="center"/>
              <w:rPr>
                <w:sz w:val="24"/>
                <w:szCs w:val="24"/>
                <w:lang w:val="tt-RU"/>
              </w:rPr>
            </w:pPr>
            <w:r w:rsidRPr="004615B6">
              <w:rPr>
                <w:sz w:val="24"/>
                <w:szCs w:val="24"/>
                <w:lang w:val="tt-RU"/>
              </w:rPr>
              <w:t>-</w:t>
            </w:r>
          </w:p>
        </w:tc>
        <w:tc>
          <w:tcPr>
            <w:tcW w:w="1843" w:type="dxa"/>
            <w:tcBorders>
              <w:top w:val="single" w:sz="4" w:space="0" w:color="auto"/>
              <w:left w:val="single" w:sz="4" w:space="0" w:color="auto"/>
              <w:bottom w:val="single" w:sz="4" w:space="0" w:color="auto"/>
              <w:right w:val="single" w:sz="4" w:space="0" w:color="auto"/>
            </w:tcBorders>
          </w:tcPr>
          <w:p w:rsidR="002A4CE2" w:rsidRPr="004615B6" w:rsidRDefault="000339F0" w:rsidP="000D30CF">
            <w:pPr>
              <w:jc w:val="center"/>
              <w:rPr>
                <w:sz w:val="24"/>
                <w:szCs w:val="24"/>
                <w:lang w:val="tt-RU"/>
              </w:rPr>
            </w:pPr>
            <w:r w:rsidRPr="004615B6">
              <w:rPr>
                <w:sz w:val="24"/>
                <w:szCs w:val="24"/>
                <w:lang w:val="tt-RU"/>
              </w:rPr>
              <w:t xml:space="preserve"> </w:t>
            </w:r>
          </w:p>
        </w:tc>
        <w:tc>
          <w:tcPr>
            <w:tcW w:w="3402" w:type="dxa"/>
            <w:tcBorders>
              <w:top w:val="single" w:sz="4" w:space="0" w:color="auto"/>
              <w:left w:val="single" w:sz="4" w:space="0" w:color="auto"/>
              <w:bottom w:val="single" w:sz="4" w:space="0" w:color="auto"/>
              <w:right w:val="single" w:sz="4" w:space="0" w:color="auto"/>
            </w:tcBorders>
          </w:tcPr>
          <w:p w:rsidR="002A4CE2" w:rsidRPr="004615B6" w:rsidRDefault="002A4CE2" w:rsidP="000D30CF">
            <w:pPr>
              <w:jc w:val="center"/>
              <w:rPr>
                <w:sz w:val="24"/>
                <w:szCs w:val="24"/>
                <w:lang w:val="tt-RU"/>
              </w:rPr>
            </w:pPr>
            <w:r w:rsidRPr="004615B6">
              <w:rPr>
                <w:sz w:val="24"/>
                <w:szCs w:val="24"/>
                <w:lang w:val="tt-RU"/>
              </w:rPr>
              <w:t>1</w:t>
            </w:r>
          </w:p>
        </w:tc>
      </w:tr>
      <w:tr w:rsidR="002A4CE2" w:rsidRPr="00F66F90" w:rsidTr="000D30CF">
        <w:tc>
          <w:tcPr>
            <w:tcW w:w="535" w:type="dxa"/>
            <w:tcBorders>
              <w:top w:val="single" w:sz="4" w:space="0" w:color="auto"/>
              <w:left w:val="single" w:sz="4" w:space="0" w:color="auto"/>
              <w:bottom w:val="single" w:sz="4" w:space="0" w:color="auto"/>
              <w:right w:val="single" w:sz="4" w:space="0" w:color="auto"/>
            </w:tcBorders>
          </w:tcPr>
          <w:p w:rsidR="002A4CE2" w:rsidRPr="003E77EA" w:rsidRDefault="002A4CE2" w:rsidP="000D30CF">
            <w:pPr>
              <w:rPr>
                <w:lang w:val="tt-RU"/>
              </w:rPr>
            </w:pPr>
            <w:r w:rsidRPr="003E77EA">
              <w:rPr>
                <w:lang w:val="tt-RU"/>
              </w:rPr>
              <w:t>8</w:t>
            </w:r>
          </w:p>
        </w:tc>
        <w:tc>
          <w:tcPr>
            <w:tcW w:w="2773" w:type="dxa"/>
            <w:tcBorders>
              <w:top w:val="single" w:sz="4" w:space="0" w:color="auto"/>
              <w:left w:val="single" w:sz="4" w:space="0" w:color="auto"/>
              <w:bottom w:val="single" w:sz="4" w:space="0" w:color="auto"/>
              <w:right w:val="single" w:sz="4" w:space="0" w:color="auto"/>
            </w:tcBorders>
          </w:tcPr>
          <w:p w:rsidR="002A4CE2" w:rsidRPr="003E77EA" w:rsidRDefault="002A4CE2" w:rsidP="000D30CF">
            <w:pPr>
              <w:rPr>
                <w:lang w:val="tt-RU"/>
              </w:rPr>
            </w:pPr>
            <w:r w:rsidRPr="003E77EA">
              <w:rPr>
                <w:lang w:val="tt-RU"/>
              </w:rPr>
              <w:t xml:space="preserve"> Татарстан Республикасы</w:t>
            </w:r>
          </w:p>
        </w:tc>
        <w:tc>
          <w:tcPr>
            <w:tcW w:w="2470" w:type="dxa"/>
            <w:tcBorders>
              <w:top w:val="single" w:sz="4" w:space="0" w:color="auto"/>
              <w:left w:val="single" w:sz="4" w:space="0" w:color="auto"/>
              <w:bottom w:val="single" w:sz="4" w:space="0" w:color="auto"/>
              <w:right w:val="single" w:sz="4" w:space="0" w:color="auto"/>
            </w:tcBorders>
          </w:tcPr>
          <w:p w:rsidR="002A4CE2" w:rsidRPr="003E77EA" w:rsidRDefault="00ED257C" w:rsidP="000D30CF">
            <w:pPr>
              <w:jc w:val="center"/>
              <w:rPr>
                <w:lang w:val="tt-RU"/>
              </w:rPr>
            </w:pPr>
            <w:r w:rsidRPr="003E77EA">
              <w:rPr>
                <w:lang w:val="tt-RU"/>
              </w:rPr>
              <w:t xml:space="preserve"> 7</w:t>
            </w:r>
          </w:p>
        </w:tc>
        <w:tc>
          <w:tcPr>
            <w:tcW w:w="1843" w:type="dxa"/>
            <w:tcBorders>
              <w:top w:val="single" w:sz="4" w:space="0" w:color="auto"/>
              <w:left w:val="single" w:sz="4" w:space="0" w:color="auto"/>
              <w:bottom w:val="single" w:sz="4" w:space="0" w:color="auto"/>
              <w:right w:val="single" w:sz="4" w:space="0" w:color="auto"/>
            </w:tcBorders>
            <w:vAlign w:val="center"/>
          </w:tcPr>
          <w:p w:rsidR="002A4CE2" w:rsidRPr="004615B6" w:rsidRDefault="002A4CE2" w:rsidP="000D30CF">
            <w:pPr>
              <w:jc w:val="center"/>
              <w:rPr>
                <w:sz w:val="24"/>
                <w:szCs w:val="24"/>
                <w:lang w:val="tt-RU"/>
              </w:rPr>
            </w:pPr>
            <w:r w:rsidRPr="004615B6">
              <w:rPr>
                <w:sz w:val="24"/>
                <w:szCs w:val="24"/>
                <w:lang w:val="tt-RU"/>
              </w:rPr>
              <w:t>-</w:t>
            </w:r>
          </w:p>
        </w:tc>
        <w:tc>
          <w:tcPr>
            <w:tcW w:w="1559" w:type="dxa"/>
            <w:tcBorders>
              <w:top w:val="single" w:sz="4" w:space="0" w:color="auto"/>
              <w:left w:val="single" w:sz="4" w:space="0" w:color="auto"/>
              <w:bottom w:val="single" w:sz="4" w:space="0" w:color="auto"/>
              <w:right w:val="single" w:sz="4" w:space="0" w:color="auto"/>
            </w:tcBorders>
            <w:vAlign w:val="center"/>
          </w:tcPr>
          <w:p w:rsidR="002A4CE2" w:rsidRPr="004615B6" w:rsidRDefault="002A4CE2" w:rsidP="000D30CF">
            <w:pPr>
              <w:jc w:val="center"/>
              <w:rPr>
                <w:sz w:val="24"/>
                <w:szCs w:val="24"/>
                <w:lang w:val="tt-RU"/>
              </w:rPr>
            </w:pPr>
            <w:r w:rsidRPr="004615B6">
              <w:rPr>
                <w:sz w:val="24"/>
                <w:szCs w:val="24"/>
                <w:lang w:val="tt-RU"/>
              </w:rPr>
              <w:t>-</w:t>
            </w:r>
          </w:p>
        </w:tc>
        <w:tc>
          <w:tcPr>
            <w:tcW w:w="1843" w:type="dxa"/>
            <w:tcBorders>
              <w:top w:val="single" w:sz="4" w:space="0" w:color="auto"/>
              <w:left w:val="single" w:sz="4" w:space="0" w:color="auto"/>
              <w:bottom w:val="single" w:sz="4" w:space="0" w:color="auto"/>
              <w:right w:val="single" w:sz="4" w:space="0" w:color="auto"/>
            </w:tcBorders>
            <w:vAlign w:val="center"/>
          </w:tcPr>
          <w:p w:rsidR="002A4CE2" w:rsidRPr="004615B6" w:rsidRDefault="002A4CE2" w:rsidP="000D30CF">
            <w:pPr>
              <w:jc w:val="center"/>
              <w:rPr>
                <w:sz w:val="24"/>
                <w:szCs w:val="24"/>
                <w:lang w:val="tt-RU"/>
              </w:rPr>
            </w:pPr>
            <w:r w:rsidRPr="004615B6">
              <w:rPr>
                <w:sz w:val="24"/>
                <w:szCs w:val="24"/>
                <w:lang w:val="tt-RU"/>
              </w:rPr>
              <w:t>1</w:t>
            </w:r>
          </w:p>
        </w:tc>
        <w:tc>
          <w:tcPr>
            <w:tcW w:w="3402" w:type="dxa"/>
            <w:tcBorders>
              <w:top w:val="single" w:sz="4" w:space="0" w:color="auto"/>
              <w:left w:val="single" w:sz="4" w:space="0" w:color="auto"/>
              <w:bottom w:val="single" w:sz="4" w:space="0" w:color="auto"/>
              <w:right w:val="single" w:sz="4" w:space="0" w:color="auto"/>
            </w:tcBorders>
            <w:vAlign w:val="center"/>
          </w:tcPr>
          <w:p w:rsidR="002A4CE2" w:rsidRPr="004615B6" w:rsidRDefault="002A4CE2" w:rsidP="000D30CF">
            <w:pPr>
              <w:jc w:val="center"/>
              <w:rPr>
                <w:sz w:val="24"/>
                <w:szCs w:val="24"/>
                <w:lang w:val="tt-RU"/>
              </w:rPr>
            </w:pPr>
            <w:r w:rsidRPr="004615B6">
              <w:rPr>
                <w:sz w:val="24"/>
                <w:szCs w:val="24"/>
                <w:lang w:val="tt-RU"/>
              </w:rPr>
              <w:t>-</w:t>
            </w:r>
          </w:p>
        </w:tc>
      </w:tr>
      <w:tr w:rsidR="002A4CE2" w:rsidRPr="00F66F90" w:rsidTr="000D30CF">
        <w:tc>
          <w:tcPr>
            <w:tcW w:w="535" w:type="dxa"/>
            <w:tcBorders>
              <w:top w:val="single" w:sz="4" w:space="0" w:color="auto"/>
              <w:left w:val="single" w:sz="4" w:space="0" w:color="auto"/>
              <w:bottom w:val="single" w:sz="4" w:space="0" w:color="auto"/>
              <w:right w:val="single" w:sz="4" w:space="0" w:color="auto"/>
            </w:tcBorders>
          </w:tcPr>
          <w:p w:rsidR="002A4CE2" w:rsidRPr="003E77EA" w:rsidRDefault="002A4CE2" w:rsidP="000D30CF">
            <w:pPr>
              <w:rPr>
                <w:lang w:val="tt-RU"/>
              </w:rPr>
            </w:pPr>
            <w:r w:rsidRPr="003E77EA">
              <w:rPr>
                <w:lang w:val="tt-RU"/>
              </w:rPr>
              <w:t>9</w:t>
            </w:r>
          </w:p>
        </w:tc>
        <w:tc>
          <w:tcPr>
            <w:tcW w:w="2773" w:type="dxa"/>
            <w:tcBorders>
              <w:top w:val="single" w:sz="4" w:space="0" w:color="auto"/>
              <w:left w:val="single" w:sz="4" w:space="0" w:color="auto"/>
              <w:bottom w:val="single" w:sz="4" w:space="0" w:color="auto"/>
              <w:right w:val="single" w:sz="4" w:space="0" w:color="auto"/>
            </w:tcBorders>
          </w:tcPr>
          <w:p w:rsidR="002A4CE2" w:rsidRPr="003E77EA" w:rsidRDefault="002A4CE2" w:rsidP="002A4CE2">
            <w:pPr>
              <w:rPr>
                <w:lang w:val="tt-RU"/>
              </w:rPr>
            </w:pPr>
            <w:r w:rsidRPr="003E77EA">
              <w:rPr>
                <w:lang w:val="tt-RU"/>
              </w:rPr>
              <w:t xml:space="preserve">  Чәчәкле җәй,ямьле җәй.</w:t>
            </w:r>
          </w:p>
        </w:tc>
        <w:tc>
          <w:tcPr>
            <w:tcW w:w="2470" w:type="dxa"/>
            <w:tcBorders>
              <w:top w:val="single" w:sz="4" w:space="0" w:color="auto"/>
              <w:left w:val="single" w:sz="4" w:space="0" w:color="auto"/>
              <w:bottom w:val="single" w:sz="4" w:space="0" w:color="auto"/>
              <w:right w:val="single" w:sz="4" w:space="0" w:color="auto"/>
            </w:tcBorders>
          </w:tcPr>
          <w:p w:rsidR="002A4CE2" w:rsidRPr="003E77EA" w:rsidRDefault="00ED257C" w:rsidP="000D30CF">
            <w:pPr>
              <w:jc w:val="center"/>
              <w:rPr>
                <w:lang w:val="tt-RU"/>
              </w:rPr>
            </w:pPr>
            <w:r w:rsidRPr="003E77EA">
              <w:rPr>
                <w:lang w:val="tt-RU"/>
              </w:rPr>
              <w:t xml:space="preserve"> 10</w:t>
            </w:r>
          </w:p>
        </w:tc>
        <w:tc>
          <w:tcPr>
            <w:tcW w:w="1843" w:type="dxa"/>
            <w:tcBorders>
              <w:top w:val="single" w:sz="4" w:space="0" w:color="auto"/>
              <w:left w:val="single" w:sz="4" w:space="0" w:color="auto"/>
              <w:bottom w:val="single" w:sz="4" w:space="0" w:color="auto"/>
              <w:right w:val="single" w:sz="4" w:space="0" w:color="auto"/>
            </w:tcBorders>
            <w:vAlign w:val="center"/>
          </w:tcPr>
          <w:p w:rsidR="002A4CE2" w:rsidRPr="004615B6" w:rsidRDefault="002A4CE2" w:rsidP="000D30CF">
            <w:pPr>
              <w:jc w:val="center"/>
              <w:rPr>
                <w:sz w:val="24"/>
                <w:szCs w:val="24"/>
                <w:lang w:val="tt-RU"/>
              </w:rPr>
            </w:pPr>
          </w:p>
        </w:tc>
        <w:tc>
          <w:tcPr>
            <w:tcW w:w="1559" w:type="dxa"/>
            <w:tcBorders>
              <w:top w:val="single" w:sz="4" w:space="0" w:color="auto"/>
              <w:left w:val="single" w:sz="4" w:space="0" w:color="auto"/>
              <w:bottom w:val="single" w:sz="4" w:space="0" w:color="auto"/>
              <w:right w:val="single" w:sz="4" w:space="0" w:color="auto"/>
            </w:tcBorders>
            <w:vAlign w:val="center"/>
          </w:tcPr>
          <w:p w:rsidR="002A4CE2" w:rsidRPr="004615B6" w:rsidRDefault="002A4CE2" w:rsidP="000D30CF">
            <w:pPr>
              <w:jc w:val="center"/>
              <w:rPr>
                <w:sz w:val="24"/>
                <w:szCs w:val="24"/>
                <w:lang w:val="tt-RU"/>
              </w:rPr>
            </w:pPr>
          </w:p>
        </w:tc>
        <w:tc>
          <w:tcPr>
            <w:tcW w:w="1843" w:type="dxa"/>
            <w:tcBorders>
              <w:top w:val="single" w:sz="4" w:space="0" w:color="auto"/>
              <w:left w:val="single" w:sz="4" w:space="0" w:color="auto"/>
              <w:bottom w:val="single" w:sz="4" w:space="0" w:color="auto"/>
              <w:right w:val="single" w:sz="4" w:space="0" w:color="auto"/>
            </w:tcBorders>
            <w:vAlign w:val="center"/>
          </w:tcPr>
          <w:p w:rsidR="002A4CE2" w:rsidRPr="004615B6" w:rsidRDefault="002A4CE2" w:rsidP="000D30CF">
            <w:pPr>
              <w:jc w:val="center"/>
              <w:rPr>
                <w:sz w:val="24"/>
                <w:szCs w:val="24"/>
                <w:lang w:val="tt-RU"/>
              </w:rPr>
            </w:pPr>
            <w:r w:rsidRPr="004615B6">
              <w:rPr>
                <w:sz w:val="24"/>
                <w:szCs w:val="24"/>
                <w:lang w:val="tt-RU"/>
              </w:rPr>
              <w:t>1</w:t>
            </w:r>
          </w:p>
        </w:tc>
        <w:tc>
          <w:tcPr>
            <w:tcW w:w="3402" w:type="dxa"/>
            <w:tcBorders>
              <w:top w:val="single" w:sz="4" w:space="0" w:color="auto"/>
              <w:left w:val="single" w:sz="4" w:space="0" w:color="auto"/>
              <w:bottom w:val="single" w:sz="4" w:space="0" w:color="auto"/>
              <w:right w:val="single" w:sz="4" w:space="0" w:color="auto"/>
            </w:tcBorders>
            <w:vAlign w:val="center"/>
          </w:tcPr>
          <w:p w:rsidR="002A4CE2" w:rsidRPr="004615B6" w:rsidRDefault="002A4CE2" w:rsidP="000D30CF">
            <w:pPr>
              <w:jc w:val="center"/>
              <w:rPr>
                <w:sz w:val="24"/>
                <w:szCs w:val="24"/>
                <w:lang w:val="tt-RU"/>
              </w:rPr>
            </w:pPr>
          </w:p>
        </w:tc>
      </w:tr>
      <w:tr w:rsidR="002A4CE2" w:rsidRPr="00F66F90" w:rsidTr="000D30CF">
        <w:tc>
          <w:tcPr>
            <w:tcW w:w="535" w:type="dxa"/>
            <w:tcBorders>
              <w:top w:val="single" w:sz="4" w:space="0" w:color="auto"/>
              <w:left w:val="single" w:sz="4" w:space="0" w:color="auto"/>
              <w:bottom w:val="single" w:sz="4" w:space="0" w:color="auto"/>
              <w:right w:val="single" w:sz="4" w:space="0" w:color="auto"/>
            </w:tcBorders>
          </w:tcPr>
          <w:p w:rsidR="002A4CE2" w:rsidRPr="003E77EA" w:rsidRDefault="002A4CE2" w:rsidP="000D30CF">
            <w:pPr>
              <w:rPr>
                <w:lang w:val="tt-RU"/>
              </w:rPr>
            </w:pPr>
          </w:p>
        </w:tc>
        <w:tc>
          <w:tcPr>
            <w:tcW w:w="2773" w:type="dxa"/>
            <w:tcBorders>
              <w:top w:val="single" w:sz="4" w:space="0" w:color="auto"/>
              <w:left w:val="single" w:sz="4" w:space="0" w:color="auto"/>
              <w:bottom w:val="single" w:sz="4" w:space="0" w:color="auto"/>
              <w:right w:val="single" w:sz="4" w:space="0" w:color="auto"/>
            </w:tcBorders>
          </w:tcPr>
          <w:p w:rsidR="002A4CE2" w:rsidRPr="003E77EA" w:rsidRDefault="002A4CE2" w:rsidP="000D30CF">
            <w:pPr>
              <w:jc w:val="center"/>
              <w:rPr>
                <w:lang w:val="tt-RU"/>
              </w:rPr>
            </w:pPr>
            <w:r w:rsidRPr="003E77EA">
              <w:rPr>
                <w:lang w:val="tt-RU"/>
              </w:rPr>
              <w:t>Барысы:</w:t>
            </w:r>
          </w:p>
        </w:tc>
        <w:tc>
          <w:tcPr>
            <w:tcW w:w="2470" w:type="dxa"/>
            <w:tcBorders>
              <w:top w:val="single" w:sz="4" w:space="0" w:color="auto"/>
              <w:left w:val="single" w:sz="4" w:space="0" w:color="auto"/>
              <w:bottom w:val="single" w:sz="4" w:space="0" w:color="auto"/>
              <w:right w:val="single" w:sz="4" w:space="0" w:color="auto"/>
            </w:tcBorders>
          </w:tcPr>
          <w:p w:rsidR="002A4CE2" w:rsidRPr="003E77EA" w:rsidRDefault="002A4CE2" w:rsidP="000D30CF">
            <w:pPr>
              <w:jc w:val="center"/>
              <w:rPr>
                <w:lang w:val="tt-RU"/>
              </w:rPr>
            </w:pPr>
            <w:r w:rsidRPr="003E77EA">
              <w:rPr>
                <w:lang w:val="tt-RU"/>
              </w:rPr>
              <w:t>102</w:t>
            </w:r>
          </w:p>
        </w:tc>
        <w:tc>
          <w:tcPr>
            <w:tcW w:w="1843" w:type="dxa"/>
            <w:tcBorders>
              <w:top w:val="single" w:sz="4" w:space="0" w:color="auto"/>
              <w:left w:val="single" w:sz="4" w:space="0" w:color="auto"/>
              <w:bottom w:val="single" w:sz="4" w:space="0" w:color="auto"/>
              <w:right w:val="single" w:sz="4" w:space="0" w:color="auto"/>
            </w:tcBorders>
          </w:tcPr>
          <w:p w:rsidR="002A4CE2" w:rsidRPr="004615B6" w:rsidRDefault="002A4CE2" w:rsidP="000D30CF">
            <w:pPr>
              <w:jc w:val="center"/>
              <w:rPr>
                <w:sz w:val="24"/>
                <w:szCs w:val="24"/>
                <w:lang w:val="tt-RU"/>
              </w:rPr>
            </w:pPr>
            <w:r w:rsidRPr="004615B6">
              <w:rPr>
                <w:sz w:val="24"/>
                <w:szCs w:val="24"/>
                <w:lang w:val="tt-RU"/>
              </w:rPr>
              <w:t>-</w:t>
            </w:r>
          </w:p>
        </w:tc>
        <w:tc>
          <w:tcPr>
            <w:tcW w:w="1559" w:type="dxa"/>
            <w:tcBorders>
              <w:top w:val="single" w:sz="4" w:space="0" w:color="auto"/>
              <w:left w:val="single" w:sz="4" w:space="0" w:color="auto"/>
              <w:bottom w:val="single" w:sz="4" w:space="0" w:color="auto"/>
              <w:right w:val="single" w:sz="4" w:space="0" w:color="auto"/>
            </w:tcBorders>
          </w:tcPr>
          <w:p w:rsidR="002A4CE2" w:rsidRPr="004615B6" w:rsidRDefault="002A4CE2" w:rsidP="000D30CF">
            <w:pPr>
              <w:jc w:val="center"/>
              <w:rPr>
                <w:sz w:val="24"/>
                <w:szCs w:val="24"/>
                <w:lang w:val="tt-RU"/>
              </w:rPr>
            </w:pPr>
            <w:r w:rsidRPr="004615B6">
              <w:rPr>
                <w:sz w:val="24"/>
                <w:szCs w:val="24"/>
                <w:lang w:val="tt-RU"/>
              </w:rPr>
              <w:t>-</w:t>
            </w:r>
          </w:p>
        </w:tc>
        <w:tc>
          <w:tcPr>
            <w:tcW w:w="1843" w:type="dxa"/>
            <w:tcBorders>
              <w:top w:val="single" w:sz="4" w:space="0" w:color="auto"/>
              <w:left w:val="single" w:sz="4" w:space="0" w:color="auto"/>
              <w:bottom w:val="single" w:sz="4" w:space="0" w:color="auto"/>
              <w:right w:val="single" w:sz="4" w:space="0" w:color="auto"/>
            </w:tcBorders>
          </w:tcPr>
          <w:p w:rsidR="002A4CE2" w:rsidRPr="004615B6" w:rsidRDefault="002A4CE2" w:rsidP="000339F0">
            <w:pPr>
              <w:jc w:val="center"/>
              <w:rPr>
                <w:sz w:val="24"/>
                <w:szCs w:val="24"/>
                <w:lang w:val="tt-RU"/>
              </w:rPr>
            </w:pPr>
            <w:r w:rsidRPr="004615B6">
              <w:rPr>
                <w:sz w:val="24"/>
                <w:szCs w:val="24"/>
                <w:lang w:val="tt-RU"/>
              </w:rPr>
              <w:t xml:space="preserve"> </w:t>
            </w:r>
            <w:r w:rsidR="000339F0" w:rsidRPr="004615B6">
              <w:rPr>
                <w:sz w:val="24"/>
                <w:szCs w:val="24"/>
                <w:lang w:val="tt-RU"/>
              </w:rPr>
              <w:t xml:space="preserve"> 7</w:t>
            </w:r>
          </w:p>
        </w:tc>
        <w:tc>
          <w:tcPr>
            <w:tcW w:w="3402" w:type="dxa"/>
            <w:tcBorders>
              <w:top w:val="single" w:sz="4" w:space="0" w:color="auto"/>
              <w:left w:val="single" w:sz="4" w:space="0" w:color="auto"/>
              <w:bottom w:val="single" w:sz="4" w:space="0" w:color="auto"/>
              <w:right w:val="single" w:sz="4" w:space="0" w:color="auto"/>
            </w:tcBorders>
          </w:tcPr>
          <w:p w:rsidR="002A4CE2" w:rsidRPr="004615B6" w:rsidRDefault="000339F0" w:rsidP="000D30CF">
            <w:pPr>
              <w:jc w:val="center"/>
              <w:rPr>
                <w:sz w:val="24"/>
                <w:szCs w:val="24"/>
                <w:lang w:val="tt-RU"/>
              </w:rPr>
            </w:pPr>
            <w:r w:rsidRPr="004615B6">
              <w:rPr>
                <w:sz w:val="24"/>
                <w:szCs w:val="24"/>
                <w:lang w:val="tt-RU"/>
              </w:rPr>
              <w:t xml:space="preserve"> 5</w:t>
            </w:r>
          </w:p>
        </w:tc>
      </w:tr>
    </w:tbl>
    <w:p w:rsidR="00160F61" w:rsidRDefault="00160F61" w:rsidP="002A4CE2">
      <w:pPr>
        <w:jc w:val="center"/>
        <w:outlineLvl w:val="0"/>
        <w:rPr>
          <w:b/>
          <w:sz w:val="28"/>
          <w:szCs w:val="28"/>
          <w:lang w:val="tt-RU"/>
        </w:rPr>
      </w:pPr>
    </w:p>
    <w:p w:rsidR="006262D6" w:rsidRDefault="006262D6" w:rsidP="002A4CE2">
      <w:pPr>
        <w:jc w:val="center"/>
        <w:outlineLvl w:val="0"/>
        <w:rPr>
          <w:b/>
          <w:sz w:val="28"/>
          <w:szCs w:val="28"/>
          <w:lang w:val="tt-RU"/>
        </w:rPr>
      </w:pPr>
    </w:p>
    <w:p w:rsidR="002A4CE2" w:rsidRPr="00FE1FE6" w:rsidRDefault="00160F61" w:rsidP="002A4CE2">
      <w:pPr>
        <w:jc w:val="center"/>
        <w:outlineLvl w:val="0"/>
        <w:rPr>
          <w:b/>
          <w:i/>
          <w:lang w:val="tt-RU"/>
        </w:rPr>
      </w:pPr>
      <w:r w:rsidRPr="00160F61">
        <w:rPr>
          <w:b/>
          <w:sz w:val="28"/>
          <w:szCs w:val="28"/>
          <w:lang w:val="tt-RU"/>
        </w:rPr>
        <w:t>Уку курсы темаларының эчтәлеге.</w:t>
      </w:r>
    </w:p>
    <w:p w:rsidR="00A1574F" w:rsidRDefault="00A1574F" w:rsidP="002A3292">
      <w:pPr>
        <w:ind w:firstLine="708"/>
        <w:rPr>
          <w:sz w:val="24"/>
          <w:lang w:val="tt-RU"/>
        </w:rPr>
      </w:pPr>
    </w:p>
    <w:p w:rsidR="000339F0" w:rsidRPr="003E77EA" w:rsidRDefault="000339F0" w:rsidP="006262D6">
      <w:pPr>
        <w:pStyle w:val="a6"/>
        <w:widowControl/>
        <w:numPr>
          <w:ilvl w:val="0"/>
          <w:numId w:val="36"/>
        </w:numPr>
        <w:tabs>
          <w:tab w:val="left" w:pos="720"/>
        </w:tabs>
        <w:overflowPunct w:val="0"/>
        <w:rPr>
          <w:lang w:val="tt-RU"/>
        </w:rPr>
      </w:pPr>
      <w:r w:rsidRPr="003E77EA">
        <w:rPr>
          <w:b/>
          <w:lang w:val="tt-RU"/>
        </w:rPr>
        <w:t>Белем бәйрәме ( 14сәг</w:t>
      </w:r>
      <w:r w:rsidRPr="003E77EA">
        <w:rPr>
          <w:lang w:val="tt-RU"/>
        </w:rPr>
        <w:t>)</w:t>
      </w:r>
    </w:p>
    <w:p w:rsidR="006262D6" w:rsidRPr="003E77EA" w:rsidRDefault="006262D6" w:rsidP="006262D6">
      <w:pPr>
        <w:pStyle w:val="a6"/>
        <w:widowControl/>
        <w:tabs>
          <w:tab w:val="left" w:pos="720"/>
        </w:tabs>
        <w:overflowPunct w:val="0"/>
        <w:ind w:left="420"/>
        <w:rPr>
          <w:lang w:val="tt-RU"/>
        </w:rPr>
      </w:pPr>
      <w:r w:rsidRPr="003E77EA">
        <w:rPr>
          <w:lang w:val="tt-RU"/>
        </w:rPr>
        <w:t>Яңа уку елы котлы булсын!Уку-язу әсбаплары.Уку-язу әсбапларын кабатлау.Исемнәрнең тартым белән төрләнеше.</w:t>
      </w:r>
    </w:p>
    <w:p w:rsidR="006262D6" w:rsidRPr="003E77EA" w:rsidRDefault="006262D6" w:rsidP="006262D6">
      <w:pPr>
        <w:pStyle w:val="a6"/>
        <w:widowControl/>
        <w:tabs>
          <w:tab w:val="left" w:pos="720"/>
        </w:tabs>
        <w:overflowPunct w:val="0"/>
        <w:ind w:left="420"/>
        <w:rPr>
          <w:lang w:val="tt-RU"/>
        </w:rPr>
      </w:pPr>
      <w:r w:rsidRPr="003E77EA">
        <w:rPr>
          <w:lang w:val="tt-RU"/>
        </w:rPr>
        <w:t>Татар алфавиты. О, ы, э хәрефләренең дөрес әйтелеше, язылышы.1-10 га кадәр һәм дистә саннары. Сан төркемчәләре.</w:t>
      </w:r>
    </w:p>
    <w:p w:rsidR="006262D6" w:rsidRPr="003E77EA" w:rsidRDefault="006262D6" w:rsidP="006262D6">
      <w:pPr>
        <w:pStyle w:val="a6"/>
        <w:widowControl/>
        <w:tabs>
          <w:tab w:val="left" w:pos="720"/>
        </w:tabs>
        <w:overflowPunct w:val="0"/>
        <w:ind w:left="420"/>
        <w:rPr>
          <w:lang w:val="tt-RU"/>
        </w:rPr>
      </w:pPr>
      <w:r w:rsidRPr="003E77EA">
        <w:rPr>
          <w:lang w:val="tt-RU"/>
        </w:rPr>
        <w:t>“Эш урыны» текстындагы лексик-рамматик материал.Без  дәрестә.“Контролъ эш “хикәясендәге лексик-грамматик материал.</w:t>
      </w:r>
    </w:p>
    <w:p w:rsidR="006262D6" w:rsidRPr="003E77EA" w:rsidRDefault="006262D6" w:rsidP="006262D6">
      <w:pPr>
        <w:pStyle w:val="a6"/>
        <w:widowControl/>
        <w:tabs>
          <w:tab w:val="left" w:pos="720"/>
        </w:tabs>
        <w:overflowPunct w:val="0"/>
        <w:ind w:left="420"/>
        <w:rPr>
          <w:lang w:val="tt-RU"/>
        </w:rPr>
      </w:pPr>
      <w:r w:rsidRPr="003E77EA">
        <w:rPr>
          <w:lang w:val="tt-RU"/>
        </w:rPr>
        <w:t>Без хикәя язабыз.Г.Тукай.ның “Сабыйга” шигыре өстендә эш.«Яңа уку елы котлы булсын!» темасын кабатлау.Кереш контролъ эш. “Яңа уку елы котлы булсын!”[2]</w:t>
      </w:r>
    </w:p>
    <w:p w:rsidR="000339F0" w:rsidRPr="003E77EA" w:rsidRDefault="000339F0" w:rsidP="006262D6">
      <w:pPr>
        <w:pStyle w:val="a6"/>
        <w:widowControl/>
        <w:numPr>
          <w:ilvl w:val="0"/>
          <w:numId w:val="36"/>
        </w:numPr>
        <w:tabs>
          <w:tab w:val="left" w:pos="720"/>
        </w:tabs>
        <w:overflowPunct w:val="0"/>
        <w:rPr>
          <w:b/>
          <w:lang w:val="tt-RU"/>
        </w:rPr>
      </w:pPr>
      <w:r w:rsidRPr="003E77EA">
        <w:rPr>
          <w:b/>
          <w:lang w:val="tt-RU"/>
        </w:rPr>
        <w:t>Туган як табигате( 15сәг)</w:t>
      </w:r>
    </w:p>
    <w:p w:rsidR="006262D6" w:rsidRPr="003E77EA" w:rsidRDefault="006262D6" w:rsidP="006262D6">
      <w:pPr>
        <w:pStyle w:val="a6"/>
        <w:widowControl/>
        <w:tabs>
          <w:tab w:val="left" w:pos="720"/>
        </w:tabs>
        <w:overflowPunct w:val="0"/>
        <w:ind w:left="420"/>
        <w:rPr>
          <w:lang w:val="tt-RU"/>
        </w:rPr>
      </w:pPr>
      <w:r w:rsidRPr="003E77EA">
        <w:rPr>
          <w:lang w:val="tt-RU"/>
        </w:rPr>
        <w:t>Үткән заман хикәя фигыль.Һава торышы.Кая? Кайда? Кайдан? сораулары. Кемне? Нәрсәне? сораулары.</w:t>
      </w:r>
    </w:p>
    <w:p w:rsidR="006262D6" w:rsidRPr="003E77EA" w:rsidRDefault="006262D6" w:rsidP="006262D6">
      <w:pPr>
        <w:pStyle w:val="a6"/>
        <w:widowControl/>
        <w:tabs>
          <w:tab w:val="left" w:pos="720"/>
        </w:tabs>
        <w:overflowPunct w:val="0"/>
        <w:ind w:left="420"/>
        <w:rPr>
          <w:lang w:val="tt-RU"/>
        </w:rPr>
      </w:pPr>
      <w:r w:rsidRPr="003E77EA">
        <w:rPr>
          <w:lang w:val="tt-RU"/>
        </w:rPr>
        <w:t>Көзге табигать.Кошлар – безнең дусларыбыз.Алар ниндиләр?«Песнәк белән Әнисә» хикәясендәге лексик-грамматик материал.</w:t>
      </w:r>
    </w:p>
    <w:p w:rsidR="006262D6" w:rsidRPr="003E77EA" w:rsidRDefault="006262D6" w:rsidP="006262D6">
      <w:pPr>
        <w:pStyle w:val="a6"/>
        <w:widowControl/>
        <w:tabs>
          <w:tab w:val="left" w:pos="720"/>
        </w:tabs>
        <w:overflowPunct w:val="0"/>
        <w:ind w:left="420"/>
        <w:rPr>
          <w:lang w:val="tt-RU"/>
        </w:rPr>
      </w:pPr>
      <w:r w:rsidRPr="003E77EA">
        <w:rPr>
          <w:lang w:val="tt-RU"/>
        </w:rPr>
        <w:t>«Песнәк белән Әнисә» хикәясе буенча контроль эш[3]Хәзерге һәм үткән заман хикәя фигыльнең юклык формасы.</w:t>
      </w:r>
    </w:p>
    <w:p w:rsidR="006262D6" w:rsidRPr="003E77EA" w:rsidRDefault="006262D6" w:rsidP="006262D6">
      <w:pPr>
        <w:pStyle w:val="a6"/>
        <w:widowControl/>
        <w:tabs>
          <w:tab w:val="left" w:pos="720"/>
        </w:tabs>
        <w:overflowPunct w:val="0"/>
        <w:ind w:left="420"/>
        <w:rPr>
          <w:b/>
          <w:lang w:val="tt-RU"/>
        </w:rPr>
      </w:pPr>
      <w:r w:rsidRPr="003E77EA">
        <w:rPr>
          <w:lang w:val="tt-RU"/>
        </w:rPr>
        <w:t>Инфинитив + ярата төзелмәсе.Исемнәрнең тартым белән төрләнеше.Исемнәргә аффикслар ялгану тәртибе.“Чирик” хикәясендәге лексик-грамматик материал.“Туган як табигате” темасын кабатлау</w:t>
      </w:r>
      <w:r w:rsidRPr="003E77EA">
        <w:rPr>
          <w:b/>
          <w:lang w:val="tt-RU"/>
        </w:rPr>
        <w:t>.</w:t>
      </w:r>
    </w:p>
    <w:p w:rsidR="000339F0" w:rsidRPr="003E77EA" w:rsidRDefault="000339F0" w:rsidP="006262D6">
      <w:pPr>
        <w:pStyle w:val="a6"/>
        <w:widowControl/>
        <w:numPr>
          <w:ilvl w:val="0"/>
          <w:numId w:val="36"/>
        </w:numPr>
        <w:tabs>
          <w:tab w:val="left" w:pos="720"/>
        </w:tabs>
        <w:overflowPunct w:val="0"/>
        <w:rPr>
          <w:b/>
          <w:lang w:val="tt-RU"/>
        </w:rPr>
      </w:pPr>
      <w:r w:rsidRPr="003E77EA">
        <w:rPr>
          <w:b/>
          <w:lang w:val="tt-RU"/>
        </w:rPr>
        <w:t>Кошлар һәм  хайваннар( 9сәг)</w:t>
      </w:r>
    </w:p>
    <w:p w:rsidR="006262D6" w:rsidRPr="003E77EA" w:rsidRDefault="006262D6" w:rsidP="006262D6">
      <w:pPr>
        <w:pStyle w:val="a6"/>
        <w:widowControl/>
        <w:tabs>
          <w:tab w:val="left" w:pos="720"/>
        </w:tabs>
        <w:overflowPunct w:val="0"/>
        <w:ind w:left="420"/>
        <w:rPr>
          <w:lang w:val="tt-RU"/>
        </w:rPr>
      </w:pPr>
      <w:r w:rsidRPr="003E77EA">
        <w:rPr>
          <w:lang w:val="tt-RU"/>
        </w:rPr>
        <w:t>Йорт һәм кыргый хайваннар.Ә.Кари. «Тиен» шигырендәге лексик-грамма-тик материал.Билгесез үткән заман хи¬кәя фигыль.</w:t>
      </w:r>
    </w:p>
    <w:p w:rsidR="006262D6" w:rsidRPr="003E77EA" w:rsidRDefault="006262D6" w:rsidP="006262D6">
      <w:pPr>
        <w:pStyle w:val="a6"/>
        <w:widowControl/>
        <w:tabs>
          <w:tab w:val="left" w:pos="720"/>
        </w:tabs>
        <w:overflowPunct w:val="0"/>
        <w:ind w:left="420"/>
        <w:rPr>
          <w:lang w:val="tt-RU"/>
        </w:rPr>
      </w:pPr>
      <w:r w:rsidRPr="003E77EA">
        <w:rPr>
          <w:lang w:val="tt-RU"/>
        </w:rPr>
        <w:t>Сыйфат дәрәҗәләре.Кая? Кайда? Кайдан? сораулары. «Яшел энәле керпе» әкияте өстендә эшне дәвам итү.</w:t>
      </w:r>
    </w:p>
    <w:p w:rsidR="006262D6" w:rsidRPr="003E77EA" w:rsidRDefault="006262D6" w:rsidP="006262D6">
      <w:pPr>
        <w:pStyle w:val="a6"/>
        <w:widowControl/>
        <w:tabs>
          <w:tab w:val="left" w:pos="720"/>
        </w:tabs>
        <w:overflowPunct w:val="0"/>
        <w:ind w:left="420"/>
        <w:rPr>
          <w:lang w:val="tt-RU"/>
        </w:rPr>
      </w:pPr>
      <w:r w:rsidRPr="003E77EA">
        <w:rPr>
          <w:lang w:val="tt-RU"/>
        </w:rPr>
        <w:t>Керпе турында сөйләшү.“Хайваннар дөньясында” те-масын кабатлау.Контроль эш. “Җәнлекләр турында сөйләшәбез”. (II чиреккә)[3]</w:t>
      </w:r>
    </w:p>
    <w:p w:rsidR="00E50396" w:rsidRPr="003E77EA" w:rsidRDefault="000339F0" w:rsidP="00E50396">
      <w:pPr>
        <w:pStyle w:val="a6"/>
        <w:widowControl/>
        <w:numPr>
          <w:ilvl w:val="0"/>
          <w:numId w:val="36"/>
        </w:numPr>
        <w:tabs>
          <w:tab w:val="left" w:pos="720"/>
        </w:tabs>
        <w:overflowPunct w:val="0"/>
        <w:rPr>
          <w:lang w:val="tt-RU"/>
        </w:rPr>
      </w:pPr>
      <w:r w:rsidRPr="003E77EA">
        <w:rPr>
          <w:b/>
          <w:lang w:val="tt-RU"/>
        </w:rPr>
        <w:lastRenderedPageBreak/>
        <w:t>Кышкы уеннар(10сәг)</w:t>
      </w:r>
      <w:r w:rsidR="00E50396" w:rsidRPr="003E77EA">
        <w:rPr>
          <w:lang w:val="tt-RU"/>
        </w:rPr>
        <w:t xml:space="preserve"> </w:t>
      </w:r>
    </w:p>
    <w:p w:rsidR="00E50396" w:rsidRPr="003E77EA" w:rsidRDefault="00E50396" w:rsidP="00E50396">
      <w:pPr>
        <w:pStyle w:val="a6"/>
        <w:widowControl/>
        <w:tabs>
          <w:tab w:val="left" w:pos="720"/>
        </w:tabs>
        <w:overflowPunct w:val="0"/>
        <w:ind w:left="360"/>
        <w:rPr>
          <w:lang w:val="tt-RU"/>
        </w:rPr>
      </w:pPr>
      <w:r w:rsidRPr="003E77EA">
        <w:rPr>
          <w:lang w:val="tt-RU"/>
        </w:rPr>
        <w:t>Сыйфатның артыклык дәрәҗәсе.“Кышкы уен” хикәясендәге лексик-грамматик материал.«Яңа ел килгәч» шигырендәге лексик-грамма-тик материал.Яңа ел бәйрәме белән котлау. “Куян кызы” хикәясе өстендә эшне дәвам итү.«Елга буенда» хикәясендәге лексик-грамматик материал.«Елга буенда» хикәясе өстендә эш.Рәсем буенча хикәя “Шугалакта”.</w:t>
      </w:r>
    </w:p>
    <w:p w:rsidR="000339F0" w:rsidRPr="003E77EA" w:rsidRDefault="00E50396" w:rsidP="00E50396">
      <w:pPr>
        <w:widowControl/>
        <w:tabs>
          <w:tab w:val="left" w:pos="720"/>
        </w:tabs>
        <w:overflowPunct w:val="0"/>
        <w:rPr>
          <w:lang w:val="tt-RU"/>
        </w:rPr>
      </w:pPr>
      <w:r w:rsidRPr="003E77EA">
        <w:rPr>
          <w:lang w:val="tt-RU"/>
        </w:rPr>
        <w:t>«Кышкыуеннар» темасын кабатлау.Контр.эш</w:t>
      </w:r>
    </w:p>
    <w:p w:rsidR="000339F0" w:rsidRPr="003E77EA" w:rsidRDefault="000339F0" w:rsidP="00E50396">
      <w:pPr>
        <w:pStyle w:val="a6"/>
        <w:widowControl/>
        <w:numPr>
          <w:ilvl w:val="0"/>
          <w:numId w:val="36"/>
        </w:numPr>
        <w:tabs>
          <w:tab w:val="left" w:pos="720"/>
        </w:tabs>
        <w:overflowPunct w:val="0"/>
        <w:rPr>
          <w:b/>
          <w:lang w:val="tt-RU"/>
        </w:rPr>
      </w:pPr>
      <w:r w:rsidRPr="003E77EA">
        <w:rPr>
          <w:b/>
          <w:lang w:val="tt-RU"/>
        </w:rPr>
        <w:t>Минем дусларым.(11сәг)</w:t>
      </w:r>
    </w:p>
    <w:p w:rsidR="00E50396" w:rsidRPr="003E77EA" w:rsidRDefault="00E50396" w:rsidP="00E50396">
      <w:pPr>
        <w:pStyle w:val="a6"/>
        <w:widowControl/>
        <w:tabs>
          <w:tab w:val="left" w:pos="720"/>
        </w:tabs>
        <w:overflowPunct w:val="0"/>
        <w:ind w:left="360"/>
        <w:rPr>
          <w:lang w:val="tt-RU"/>
        </w:rPr>
      </w:pPr>
      <w:r w:rsidRPr="003E77EA">
        <w:rPr>
          <w:lang w:val="tt-RU"/>
        </w:rPr>
        <w:t>Исемнәрнең зат-сан белән төрләнеше.«Минем дустым» хикәясендәге лексик-грамматик материал.</w:t>
      </w:r>
    </w:p>
    <w:p w:rsidR="00E50396" w:rsidRPr="003E77EA" w:rsidRDefault="00E50396" w:rsidP="00E50396">
      <w:pPr>
        <w:pStyle w:val="a6"/>
        <w:widowControl/>
        <w:tabs>
          <w:tab w:val="left" w:pos="720"/>
        </w:tabs>
        <w:overflowPunct w:val="0"/>
        <w:ind w:left="360"/>
        <w:rPr>
          <w:lang w:val="tt-RU"/>
        </w:rPr>
      </w:pPr>
      <w:r w:rsidRPr="003E77EA">
        <w:rPr>
          <w:lang w:val="tt-RU"/>
        </w:rPr>
        <w:t xml:space="preserve">«Минем дустым» хикәясе өстендә эшне дәвам итү.Г. Бәшировның  “Сылтау”хикәясендәге лексик-грамматик материал. </w:t>
      </w:r>
    </w:p>
    <w:p w:rsidR="00E50396" w:rsidRPr="003E77EA" w:rsidRDefault="00E50396" w:rsidP="00E50396">
      <w:pPr>
        <w:pStyle w:val="a6"/>
        <w:widowControl/>
        <w:tabs>
          <w:tab w:val="left" w:pos="720"/>
        </w:tabs>
        <w:overflowPunct w:val="0"/>
        <w:ind w:left="360"/>
        <w:rPr>
          <w:lang w:val="tt-RU"/>
        </w:rPr>
      </w:pPr>
      <w:r w:rsidRPr="003E77EA">
        <w:rPr>
          <w:lang w:val="tt-RU"/>
        </w:rPr>
        <w:t xml:space="preserve">Сүз ясагыч кушымчалар: –чы/-че.Без хикәя язабыз. Д.Аппакованың «Шыгы-рда¬выклы башмаклар» хикәясендәге лексик-грамматик материал.Д.Аппакова. «Шыгырдавыклы башмаклар» хикәясе өстендә эш.(I кисәк)Д.Аппакова. «Шыгырдавыклы башмаклар» хикәясе өстендә эш (II кисәк)Д.Аппакова. «Шыгырдавыклы башмаклар» хикәясе өстендә эш (III кисәк)«Минем дусларым» темасын кабатлау.                                   </w:t>
      </w:r>
    </w:p>
    <w:p w:rsidR="00E50396" w:rsidRPr="003E77EA" w:rsidRDefault="00E50396" w:rsidP="00E50396">
      <w:pPr>
        <w:pStyle w:val="a6"/>
        <w:widowControl/>
        <w:tabs>
          <w:tab w:val="left" w:pos="720"/>
        </w:tabs>
        <w:overflowPunct w:val="0"/>
        <w:ind w:left="360"/>
        <w:rPr>
          <w:lang w:val="tt-RU"/>
        </w:rPr>
      </w:pPr>
      <w:r w:rsidRPr="003E77EA">
        <w:rPr>
          <w:lang w:val="tt-RU"/>
        </w:rPr>
        <w:t xml:space="preserve"> </w:t>
      </w:r>
    </w:p>
    <w:p w:rsidR="000339F0" w:rsidRPr="003E77EA" w:rsidRDefault="000339F0" w:rsidP="00E50396">
      <w:pPr>
        <w:pStyle w:val="a6"/>
        <w:widowControl/>
        <w:numPr>
          <w:ilvl w:val="0"/>
          <w:numId w:val="36"/>
        </w:numPr>
        <w:tabs>
          <w:tab w:val="left" w:pos="720"/>
        </w:tabs>
        <w:overflowPunct w:val="0"/>
        <w:rPr>
          <w:b/>
          <w:lang w:val="tt-RU"/>
        </w:rPr>
      </w:pPr>
      <w:r w:rsidRPr="003E77EA">
        <w:rPr>
          <w:b/>
          <w:lang w:val="tt-RU"/>
        </w:rPr>
        <w:t>Дүрт аяклы дусларыбыз(14сәг)</w:t>
      </w:r>
    </w:p>
    <w:p w:rsidR="00E50396" w:rsidRPr="003E77EA" w:rsidRDefault="00E50396" w:rsidP="00E50396">
      <w:pPr>
        <w:pStyle w:val="a6"/>
        <w:widowControl/>
        <w:tabs>
          <w:tab w:val="left" w:pos="720"/>
        </w:tabs>
        <w:overflowPunct w:val="0"/>
        <w:ind w:left="360"/>
        <w:rPr>
          <w:lang w:val="tt-RU"/>
        </w:rPr>
      </w:pPr>
      <w:r w:rsidRPr="003E77EA">
        <w:rPr>
          <w:lang w:val="tt-RU"/>
        </w:rPr>
        <w:t>Минем дүрт аяклы дустым бар.Р.Мингалим. «Дөнья¬да бер эт бар иде» шигыре өстендә эш.</w:t>
      </w:r>
    </w:p>
    <w:p w:rsidR="00E50396" w:rsidRPr="003E77EA" w:rsidRDefault="00E50396" w:rsidP="00E50396">
      <w:pPr>
        <w:pStyle w:val="a6"/>
        <w:widowControl/>
        <w:tabs>
          <w:tab w:val="left" w:pos="720"/>
        </w:tabs>
        <w:overflowPunct w:val="0"/>
        <w:ind w:left="360"/>
        <w:rPr>
          <w:lang w:val="tt-RU"/>
        </w:rPr>
      </w:pPr>
      <w:r w:rsidRPr="003E77EA">
        <w:rPr>
          <w:lang w:val="tt-RU"/>
        </w:rPr>
        <w:t>Г.Тукайның  “Кызыклы шәкерт” шигырендәге лексик-грамматик материал.</w:t>
      </w:r>
    </w:p>
    <w:p w:rsidR="00E50396" w:rsidRPr="003E77EA" w:rsidRDefault="00E50396" w:rsidP="00E50396">
      <w:pPr>
        <w:pStyle w:val="a6"/>
        <w:widowControl/>
        <w:tabs>
          <w:tab w:val="left" w:pos="720"/>
        </w:tabs>
        <w:overflowPunct w:val="0"/>
        <w:ind w:left="360"/>
        <w:rPr>
          <w:lang w:val="tt-RU"/>
        </w:rPr>
      </w:pPr>
      <w:r w:rsidRPr="003E77EA">
        <w:rPr>
          <w:lang w:val="tt-RU"/>
        </w:rPr>
        <w:t>Хәзерге заман хикәя фигыльнең юклык формасы.Г.Мөхәмәтшин. «Ак песи»хикәясе буенча контроль эшконтроль эш[3]</w:t>
      </w:r>
    </w:p>
    <w:p w:rsidR="00E50396" w:rsidRPr="003E77EA" w:rsidRDefault="00E50396" w:rsidP="00E50396">
      <w:pPr>
        <w:pStyle w:val="a6"/>
        <w:widowControl/>
        <w:tabs>
          <w:tab w:val="left" w:pos="720"/>
        </w:tabs>
        <w:overflowPunct w:val="0"/>
        <w:ind w:left="360"/>
        <w:rPr>
          <w:lang w:val="tt-RU"/>
        </w:rPr>
      </w:pPr>
      <w:r w:rsidRPr="003E77EA">
        <w:rPr>
          <w:lang w:val="tt-RU"/>
        </w:rPr>
        <w:t>«Ак песи» хикәясе өстендә эшне дәвам итү.«Ак песи» хикәясе буенча диалогик сөйләмгә чыгу.</w:t>
      </w:r>
    </w:p>
    <w:p w:rsidR="00E50396" w:rsidRPr="003E77EA" w:rsidRDefault="00E50396" w:rsidP="00E50396">
      <w:pPr>
        <w:pStyle w:val="a6"/>
        <w:widowControl/>
        <w:tabs>
          <w:tab w:val="left" w:pos="720"/>
        </w:tabs>
        <w:overflowPunct w:val="0"/>
        <w:ind w:left="360"/>
        <w:rPr>
          <w:lang w:val="tt-RU"/>
        </w:rPr>
      </w:pPr>
      <w:r w:rsidRPr="003E77EA">
        <w:rPr>
          <w:lang w:val="tt-RU"/>
        </w:rPr>
        <w:t>Р.Батулла. «Чикыл белән Мырый» әкиятендәге лексик-грамматик материал.«Чикыл белән Мырый» әкияте өстендә эшне дәвам итү.</w:t>
      </w:r>
    </w:p>
    <w:p w:rsidR="00E50396" w:rsidRPr="003E77EA" w:rsidRDefault="00E50396" w:rsidP="00E50396">
      <w:pPr>
        <w:pStyle w:val="a6"/>
        <w:widowControl/>
        <w:tabs>
          <w:tab w:val="left" w:pos="720"/>
        </w:tabs>
        <w:overflowPunct w:val="0"/>
        <w:ind w:left="360"/>
        <w:rPr>
          <w:lang w:val="tt-RU"/>
        </w:rPr>
      </w:pPr>
      <w:r w:rsidRPr="003E77EA">
        <w:rPr>
          <w:lang w:val="tt-RU"/>
        </w:rPr>
        <w:t xml:space="preserve">«Чикыл бе-лән Мырый» әкияте буенча диалогик сөй-ләмгә чыгу. Контроль эш. “Минем дусларым”. </w:t>
      </w:r>
    </w:p>
    <w:p w:rsidR="00E50396" w:rsidRPr="003E77EA" w:rsidRDefault="00E50396" w:rsidP="00E50396">
      <w:pPr>
        <w:pStyle w:val="a6"/>
        <w:widowControl/>
        <w:tabs>
          <w:tab w:val="left" w:pos="720"/>
        </w:tabs>
        <w:overflowPunct w:val="0"/>
        <w:ind w:left="360"/>
        <w:rPr>
          <w:lang w:val="tt-RU"/>
        </w:rPr>
      </w:pPr>
      <w:r w:rsidRPr="003E77EA">
        <w:rPr>
          <w:lang w:val="tt-RU"/>
        </w:rPr>
        <w:t>(III чиреккә)[3]</w:t>
      </w:r>
    </w:p>
    <w:p w:rsidR="000339F0" w:rsidRPr="003E77EA" w:rsidRDefault="000339F0" w:rsidP="00E50396">
      <w:pPr>
        <w:pStyle w:val="a6"/>
        <w:widowControl/>
        <w:numPr>
          <w:ilvl w:val="0"/>
          <w:numId w:val="36"/>
        </w:numPr>
        <w:tabs>
          <w:tab w:val="left" w:pos="720"/>
        </w:tabs>
        <w:overflowPunct w:val="0"/>
        <w:rPr>
          <w:b/>
          <w:lang w:val="tt-RU"/>
        </w:rPr>
      </w:pPr>
      <w:r w:rsidRPr="003E77EA">
        <w:rPr>
          <w:b/>
          <w:lang w:val="tt-RU"/>
        </w:rPr>
        <w:t>Яз килә!</w:t>
      </w:r>
      <w:r w:rsidR="00160F61" w:rsidRPr="003E77EA">
        <w:rPr>
          <w:b/>
          <w:lang w:val="tt-RU"/>
        </w:rPr>
        <w:t>(</w:t>
      </w:r>
      <w:r w:rsidR="00ED257C" w:rsidRPr="003E77EA">
        <w:rPr>
          <w:b/>
          <w:lang w:val="tt-RU"/>
        </w:rPr>
        <w:t xml:space="preserve"> 12</w:t>
      </w:r>
      <w:r w:rsidR="00160F61" w:rsidRPr="003E77EA">
        <w:rPr>
          <w:b/>
          <w:lang w:val="tt-RU"/>
        </w:rPr>
        <w:t>сәг)</w:t>
      </w:r>
    </w:p>
    <w:p w:rsidR="00E50396" w:rsidRPr="003E77EA" w:rsidRDefault="00E50396" w:rsidP="00E50396">
      <w:pPr>
        <w:pStyle w:val="a6"/>
        <w:widowControl/>
        <w:tabs>
          <w:tab w:val="left" w:pos="720"/>
        </w:tabs>
        <w:overflowPunct w:val="0"/>
        <w:ind w:left="360"/>
        <w:rPr>
          <w:lang w:val="tt-RU"/>
        </w:rPr>
      </w:pPr>
      <w:r w:rsidRPr="003E77EA">
        <w:rPr>
          <w:lang w:val="tt-RU"/>
        </w:rPr>
        <w:t>Яз килә.8 март — әниләр бәйрәме. “Карга боткасы” текстындагы лексик-грамматик материал.</w:t>
      </w:r>
    </w:p>
    <w:p w:rsidR="00E50396" w:rsidRPr="003E77EA" w:rsidRDefault="00E50396" w:rsidP="00E50396">
      <w:pPr>
        <w:pStyle w:val="a6"/>
        <w:widowControl/>
        <w:tabs>
          <w:tab w:val="left" w:pos="720"/>
        </w:tabs>
        <w:overflowPunct w:val="0"/>
        <w:ind w:left="360"/>
        <w:rPr>
          <w:lang w:val="tt-RU"/>
        </w:rPr>
      </w:pPr>
      <w:r w:rsidRPr="003E77EA">
        <w:rPr>
          <w:lang w:val="tt-RU"/>
        </w:rPr>
        <w:t xml:space="preserve">Л.Толстой. «Әбисе белән оныгы» хикәясендәге лексик-грамматик материал.Ничек әдәпле сорарга?М. Газизов. “Рәхмәт” шигырендәге лексик-грамматик материал.Саннар.В.Осееваның “Дүрт кыз” хикәясендәге лексик-грамматик материал. «Яз килә» темасын кабатлау.                                                  </w:t>
      </w:r>
    </w:p>
    <w:p w:rsidR="00E50396" w:rsidRPr="003E77EA" w:rsidRDefault="000339F0" w:rsidP="00E50396">
      <w:pPr>
        <w:widowControl/>
        <w:tabs>
          <w:tab w:val="left" w:pos="720"/>
        </w:tabs>
        <w:overflowPunct w:val="0"/>
        <w:rPr>
          <w:b/>
          <w:lang w:val="tt-RU"/>
        </w:rPr>
      </w:pPr>
      <w:r w:rsidRPr="003E77EA">
        <w:rPr>
          <w:b/>
          <w:lang w:val="tt-RU"/>
        </w:rPr>
        <w:t>8</w:t>
      </w:r>
      <w:r w:rsidR="00160F61" w:rsidRPr="003E77EA">
        <w:rPr>
          <w:b/>
          <w:lang w:val="tt-RU"/>
        </w:rPr>
        <w:t>.</w:t>
      </w:r>
      <w:r w:rsidRPr="003E77EA">
        <w:rPr>
          <w:b/>
          <w:lang w:val="tt-RU"/>
        </w:rPr>
        <w:t xml:space="preserve"> Татарстан Республикасы</w:t>
      </w:r>
      <w:r w:rsidR="00160F61" w:rsidRPr="003E77EA">
        <w:rPr>
          <w:b/>
          <w:lang w:val="tt-RU"/>
        </w:rPr>
        <w:t>(</w:t>
      </w:r>
      <w:r w:rsidR="00ED257C" w:rsidRPr="003E77EA">
        <w:rPr>
          <w:b/>
          <w:lang w:val="tt-RU"/>
        </w:rPr>
        <w:t xml:space="preserve"> 7</w:t>
      </w:r>
      <w:r w:rsidR="00160F61" w:rsidRPr="003E77EA">
        <w:rPr>
          <w:b/>
          <w:lang w:val="tt-RU"/>
        </w:rPr>
        <w:t>сәг)</w:t>
      </w:r>
    </w:p>
    <w:p w:rsidR="00E50396" w:rsidRPr="003E77EA" w:rsidRDefault="00E50396" w:rsidP="00E50396">
      <w:pPr>
        <w:widowControl/>
        <w:tabs>
          <w:tab w:val="left" w:pos="720"/>
        </w:tabs>
        <w:overflowPunct w:val="0"/>
        <w:rPr>
          <w:lang w:val="tt-RU"/>
        </w:rPr>
      </w:pPr>
      <w:r w:rsidRPr="003E77EA">
        <w:t xml:space="preserve"> </w:t>
      </w:r>
      <w:r w:rsidRPr="003E77EA">
        <w:rPr>
          <w:lang w:val="tt-RU"/>
        </w:rPr>
        <w:t>Татарстанның дәүләт символлары. Татарстанның башкаласы - Казан.Казан  шәһәре турында сөйләшү.</w:t>
      </w:r>
    </w:p>
    <w:p w:rsidR="00E50396" w:rsidRPr="003E77EA" w:rsidRDefault="00E50396" w:rsidP="00E50396">
      <w:pPr>
        <w:widowControl/>
        <w:tabs>
          <w:tab w:val="left" w:pos="720"/>
        </w:tabs>
        <w:overflowPunct w:val="0"/>
        <w:rPr>
          <w:lang w:val="tt-RU"/>
        </w:rPr>
      </w:pPr>
      <w:r w:rsidRPr="003E77EA">
        <w:rPr>
          <w:lang w:val="tt-RU"/>
        </w:rPr>
        <w:t>“Татарстан шәһәрләре” текстындагы лексик-грамматик материал.Хикәя төзү. Контроль эш.“Татарстан Республикасы”[4]</w:t>
      </w:r>
    </w:p>
    <w:p w:rsidR="000339F0" w:rsidRPr="003E77EA" w:rsidRDefault="00E50396" w:rsidP="00E50396">
      <w:pPr>
        <w:widowControl/>
        <w:tabs>
          <w:tab w:val="left" w:pos="720"/>
        </w:tabs>
        <w:overflowPunct w:val="0"/>
        <w:rPr>
          <w:b/>
          <w:lang w:val="tt-RU"/>
        </w:rPr>
      </w:pPr>
      <w:r w:rsidRPr="003E77EA">
        <w:rPr>
          <w:lang w:val="tt-RU"/>
        </w:rPr>
        <w:t>«Мине Ватаным»  темасын кабатлау</w:t>
      </w:r>
      <w:r w:rsidRPr="003E77EA">
        <w:rPr>
          <w:b/>
          <w:lang w:val="tt-RU"/>
        </w:rPr>
        <w:t>.</w:t>
      </w:r>
    </w:p>
    <w:p w:rsidR="00E50396" w:rsidRPr="003E77EA" w:rsidRDefault="00E50396" w:rsidP="000339F0">
      <w:pPr>
        <w:widowControl/>
        <w:tabs>
          <w:tab w:val="left" w:pos="720"/>
        </w:tabs>
        <w:overflowPunct w:val="0"/>
        <w:rPr>
          <w:b/>
          <w:lang w:val="tt-RU"/>
        </w:rPr>
      </w:pPr>
    </w:p>
    <w:p w:rsidR="00F40D6D" w:rsidRPr="003E77EA" w:rsidRDefault="000339F0" w:rsidP="000339F0">
      <w:pPr>
        <w:widowControl/>
        <w:tabs>
          <w:tab w:val="left" w:pos="720"/>
        </w:tabs>
        <w:overflowPunct w:val="0"/>
        <w:rPr>
          <w:b/>
          <w:noProof/>
          <w:color w:val="000000"/>
          <w:spacing w:val="-4"/>
          <w:lang w:val="tt-RU"/>
        </w:rPr>
      </w:pPr>
      <w:r w:rsidRPr="003E77EA">
        <w:rPr>
          <w:b/>
          <w:lang w:val="tt-RU"/>
        </w:rPr>
        <w:t>9</w:t>
      </w:r>
      <w:r w:rsidR="00160F61" w:rsidRPr="003E77EA">
        <w:rPr>
          <w:b/>
          <w:lang w:val="tt-RU"/>
        </w:rPr>
        <w:t>.</w:t>
      </w:r>
      <w:r w:rsidRPr="003E77EA">
        <w:rPr>
          <w:b/>
          <w:lang w:val="tt-RU"/>
        </w:rPr>
        <w:t xml:space="preserve">  Чәчәкле җәй,ямьле җәй.</w:t>
      </w:r>
      <w:r w:rsidR="00160F61" w:rsidRPr="003E77EA">
        <w:rPr>
          <w:b/>
          <w:lang w:val="tt-RU"/>
        </w:rPr>
        <w:t>(</w:t>
      </w:r>
      <w:r w:rsidRPr="003E77EA">
        <w:rPr>
          <w:b/>
          <w:lang w:val="tt-RU"/>
        </w:rPr>
        <w:t xml:space="preserve"> </w:t>
      </w:r>
      <w:r w:rsidR="00ED257C" w:rsidRPr="003E77EA">
        <w:rPr>
          <w:b/>
          <w:lang w:val="tt-RU"/>
        </w:rPr>
        <w:t xml:space="preserve"> 10</w:t>
      </w:r>
      <w:r w:rsidR="00160F61" w:rsidRPr="003E77EA">
        <w:rPr>
          <w:b/>
          <w:lang w:val="tt-RU"/>
        </w:rPr>
        <w:t>сәг)</w:t>
      </w:r>
    </w:p>
    <w:p w:rsidR="00ED257C" w:rsidRPr="003E77EA" w:rsidRDefault="00160F61" w:rsidP="00ED257C">
      <w:pPr>
        <w:pStyle w:val="a7"/>
        <w:rPr>
          <w:rFonts w:ascii="Times New Roman" w:hAnsi="Times New Roman"/>
          <w:bCs/>
          <w:noProof/>
          <w:spacing w:val="-10"/>
          <w:sz w:val="20"/>
          <w:szCs w:val="20"/>
          <w:lang w:val="tt-RU"/>
        </w:rPr>
      </w:pPr>
      <w:r w:rsidRPr="003E77EA">
        <w:rPr>
          <w:bCs/>
          <w:noProof/>
          <w:spacing w:val="-10"/>
          <w:sz w:val="20"/>
          <w:szCs w:val="20"/>
          <w:lang w:val="tt-RU"/>
        </w:rPr>
        <w:t xml:space="preserve">   </w:t>
      </w:r>
      <w:r w:rsidR="00ED257C" w:rsidRPr="003E77EA">
        <w:rPr>
          <w:rFonts w:ascii="Times New Roman" w:hAnsi="Times New Roman"/>
          <w:bCs/>
          <w:noProof/>
          <w:spacing w:val="-10"/>
          <w:sz w:val="20"/>
          <w:szCs w:val="20"/>
          <w:lang w:val="tt-RU"/>
        </w:rPr>
        <w:t>Җәйге табигать.Җәйге урман.Р.Корбанның  «Җиләктә» шигыре өстендә эш.Татар халык ашлары.“Шәрәле” әкиятендәге лексик-грамматик материал.</w:t>
      </w:r>
    </w:p>
    <w:p w:rsidR="00ED257C" w:rsidRPr="003E77EA" w:rsidRDefault="00ED257C" w:rsidP="00ED257C">
      <w:pPr>
        <w:pStyle w:val="a7"/>
        <w:rPr>
          <w:rFonts w:ascii="Times New Roman" w:hAnsi="Times New Roman"/>
          <w:bCs/>
          <w:noProof/>
          <w:spacing w:val="-10"/>
          <w:sz w:val="20"/>
          <w:szCs w:val="20"/>
          <w:lang w:val="tt-RU"/>
        </w:rPr>
      </w:pPr>
      <w:r w:rsidRPr="003E77EA">
        <w:rPr>
          <w:rFonts w:ascii="Times New Roman" w:hAnsi="Times New Roman"/>
          <w:bCs/>
          <w:noProof/>
          <w:spacing w:val="-10"/>
          <w:sz w:val="20"/>
          <w:szCs w:val="20"/>
          <w:lang w:val="tt-RU"/>
        </w:rPr>
        <w:t>«Чәчәкле җәй, ямьле җәй» темасын кабатлау.Ел буена үтелгәннәрне гомумиләштереп кабатлау.</w:t>
      </w:r>
    </w:p>
    <w:p w:rsidR="00ED257C" w:rsidRPr="003E77EA" w:rsidRDefault="00ED257C" w:rsidP="00ED257C">
      <w:pPr>
        <w:pStyle w:val="a7"/>
        <w:rPr>
          <w:rFonts w:ascii="Times New Roman" w:hAnsi="Times New Roman"/>
          <w:b/>
          <w:sz w:val="20"/>
          <w:szCs w:val="20"/>
          <w:lang w:val="tt-RU"/>
        </w:rPr>
      </w:pPr>
      <w:r w:rsidRPr="003E77EA">
        <w:rPr>
          <w:rFonts w:ascii="Times New Roman" w:hAnsi="Times New Roman"/>
          <w:bCs/>
          <w:noProof/>
          <w:spacing w:val="-10"/>
          <w:sz w:val="20"/>
          <w:szCs w:val="20"/>
          <w:lang w:val="tt-RU"/>
        </w:rPr>
        <w:t>Еллык контроль эш.[3]Хаталар өстендэ эш..Йомгаклау</w:t>
      </w:r>
      <w:r w:rsidR="00160F61" w:rsidRPr="003E77EA">
        <w:rPr>
          <w:bCs/>
          <w:noProof/>
          <w:spacing w:val="-10"/>
          <w:sz w:val="20"/>
          <w:szCs w:val="20"/>
          <w:lang w:val="tt-RU"/>
        </w:rPr>
        <w:t xml:space="preserve">   </w:t>
      </w:r>
      <w:r w:rsidRPr="003E77EA">
        <w:rPr>
          <w:bCs/>
          <w:noProof/>
          <w:spacing w:val="-10"/>
          <w:sz w:val="20"/>
          <w:szCs w:val="20"/>
          <w:lang w:val="tt-RU"/>
        </w:rPr>
        <w:t>.</w:t>
      </w:r>
      <w:r w:rsidR="00160F61" w:rsidRPr="003E77EA">
        <w:rPr>
          <w:bCs/>
          <w:noProof/>
          <w:spacing w:val="-10"/>
          <w:sz w:val="20"/>
          <w:szCs w:val="20"/>
          <w:lang w:val="tt-RU"/>
        </w:rPr>
        <w:t xml:space="preserve">  </w:t>
      </w:r>
      <w:r w:rsidR="006262D6" w:rsidRPr="003E77EA">
        <w:rPr>
          <w:rFonts w:ascii="Times New Roman" w:hAnsi="Times New Roman"/>
          <w:b/>
          <w:sz w:val="20"/>
          <w:szCs w:val="20"/>
          <w:lang w:val="tt-RU"/>
        </w:rPr>
        <w:t xml:space="preserve">                              </w:t>
      </w:r>
    </w:p>
    <w:p w:rsidR="00ED257C" w:rsidRPr="003E77EA" w:rsidRDefault="00ED257C" w:rsidP="00ED257C">
      <w:pPr>
        <w:pStyle w:val="a7"/>
        <w:rPr>
          <w:rFonts w:ascii="Times New Roman" w:hAnsi="Times New Roman"/>
          <w:b/>
          <w:sz w:val="20"/>
          <w:szCs w:val="20"/>
          <w:lang w:val="tt-RU"/>
        </w:rPr>
      </w:pPr>
    </w:p>
    <w:p w:rsidR="00ED257C" w:rsidRPr="003E77EA" w:rsidRDefault="00ED257C" w:rsidP="00ED257C">
      <w:pPr>
        <w:pStyle w:val="a7"/>
        <w:rPr>
          <w:rFonts w:ascii="Times New Roman" w:hAnsi="Times New Roman"/>
          <w:b/>
          <w:sz w:val="20"/>
          <w:szCs w:val="20"/>
          <w:lang w:val="tt-RU"/>
        </w:rPr>
      </w:pPr>
    </w:p>
    <w:p w:rsidR="003E77EA" w:rsidRDefault="00ED257C" w:rsidP="00ED257C">
      <w:pPr>
        <w:pStyle w:val="a7"/>
        <w:rPr>
          <w:rFonts w:ascii="Times New Roman" w:hAnsi="Times New Roman"/>
          <w:b/>
          <w:sz w:val="24"/>
          <w:szCs w:val="24"/>
          <w:lang w:val="tt-RU"/>
        </w:rPr>
      </w:pPr>
      <w:r w:rsidRPr="004615B6">
        <w:rPr>
          <w:rFonts w:ascii="Times New Roman" w:hAnsi="Times New Roman"/>
          <w:b/>
          <w:sz w:val="24"/>
          <w:szCs w:val="24"/>
          <w:lang w:val="tt-RU"/>
        </w:rPr>
        <w:t xml:space="preserve">                             </w:t>
      </w:r>
    </w:p>
    <w:p w:rsidR="003E77EA" w:rsidRDefault="003E77EA" w:rsidP="00ED257C">
      <w:pPr>
        <w:pStyle w:val="a7"/>
        <w:rPr>
          <w:rFonts w:ascii="Times New Roman" w:hAnsi="Times New Roman"/>
          <w:b/>
          <w:sz w:val="24"/>
          <w:szCs w:val="24"/>
          <w:lang w:val="tt-RU"/>
        </w:rPr>
      </w:pPr>
    </w:p>
    <w:p w:rsidR="003E77EA" w:rsidRDefault="003E77EA" w:rsidP="00ED257C">
      <w:pPr>
        <w:pStyle w:val="a7"/>
        <w:rPr>
          <w:rFonts w:ascii="Times New Roman" w:hAnsi="Times New Roman"/>
          <w:b/>
          <w:sz w:val="24"/>
          <w:szCs w:val="24"/>
          <w:lang w:val="tt-RU"/>
        </w:rPr>
      </w:pPr>
    </w:p>
    <w:p w:rsidR="003E77EA" w:rsidRDefault="003E77EA" w:rsidP="00ED257C">
      <w:pPr>
        <w:pStyle w:val="a7"/>
        <w:rPr>
          <w:rFonts w:ascii="Times New Roman" w:hAnsi="Times New Roman"/>
          <w:b/>
          <w:sz w:val="24"/>
          <w:szCs w:val="24"/>
          <w:lang w:val="tt-RU"/>
        </w:rPr>
      </w:pPr>
    </w:p>
    <w:p w:rsidR="003E77EA" w:rsidRDefault="003E77EA" w:rsidP="00ED257C">
      <w:pPr>
        <w:pStyle w:val="a7"/>
        <w:rPr>
          <w:rFonts w:ascii="Times New Roman" w:hAnsi="Times New Roman"/>
          <w:b/>
          <w:sz w:val="24"/>
          <w:szCs w:val="24"/>
          <w:lang w:val="tt-RU"/>
        </w:rPr>
      </w:pPr>
    </w:p>
    <w:p w:rsidR="003E77EA" w:rsidRDefault="003E77EA" w:rsidP="00ED257C">
      <w:pPr>
        <w:pStyle w:val="a7"/>
        <w:rPr>
          <w:rFonts w:ascii="Times New Roman" w:hAnsi="Times New Roman"/>
          <w:b/>
          <w:sz w:val="24"/>
          <w:szCs w:val="24"/>
          <w:lang w:val="tt-RU"/>
        </w:rPr>
      </w:pPr>
    </w:p>
    <w:p w:rsidR="003E77EA" w:rsidRDefault="003E77EA" w:rsidP="00ED257C">
      <w:pPr>
        <w:pStyle w:val="a7"/>
        <w:rPr>
          <w:rFonts w:ascii="Times New Roman" w:hAnsi="Times New Roman"/>
          <w:b/>
          <w:sz w:val="24"/>
          <w:szCs w:val="24"/>
          <w:lang w:val="tt-RU"/>
        </w:rPr>
      </w:pPr>
    </w:p>
    <w:p w:rsidR="003E77EA" w:rsidRDefault="003E77EA" w:rsidP="00ED257C">
      <w:pPr>
        <w:pStyle w:val="a7"/>
        <w:rPr>
          <w:rFonts w:ascii="Times New Roman" w:hAnsi="Times New Roman"/>
          <w:b/>
          <w:sz w:val="24"/>
          <w:szCs w:val="24"/>
          <w:lang w:val="tt-RU"/>
        </w:rPr>
      </w:pPr>
    </w:p>
    <w:p w:rsidR="003E77EA" w:rsidRDefault="003E77EA" w:rsidP="00ED257C">
      <w:pPr>
        <w:pStyle w:val="a7"/>
        <w:rPr>
          <w:rFonts w:ascii="Times New Roman" w:hAnsi="Times New Roman"/>
          <w:b/>
          <w:sz w:val="24"/>
          <w:szCs w:val="24"/>
          <w:lang w:val="tt-RU"/>
        </w:rPr>
      </w:pPr>
    </w:p>
    <w:p w:rsidR="003E77EA" w:rsidRDefault="003E77EA" w:rsidP="00ED257C">
      <w:pPr>
        <w:pStyle w:val="a7"/>
        <w:rPr>
          <w:rFonts w:ascii="Times New Roman" w:hAnsi="Times New Roman"/>
          <w:b/>
          <w:sz w:val="24"/>
          <w:szCs w:val="24"/>
          <w:lang w:val="tt-RU"/>
        </w:rPr>
      </w:pPr>
    </w:p>
    <w:p w:rsidR="003E77EA" w:rsidRDefault="003E77EA" w:rsidP="00ED257C">
      <w:pPr>
        <w:pStyle w:val="a7"/>
        <w:rPr>
          <w:rFonts w:ascii="Times New Roman" w:hAnsi="Times New Roman"/>
          <w:b/>
          <w:sz w:val="24"/>
          <w:szCs w:val="24"/>
          <w:lang w:val="tt-RU"/>
        </w:rPr>
      </w:pPr>
    </w:p>
    <w:p w:rsidR="006262D6" w:rsidRPr="004615B6" w:rsidRDefault="003E77EA" w:rsidP="00ED257C">
      <w:pPr>
        <w:pStyle w:val="a7"/>
        <w:rPr>
          <w:rFonts w:ascii="Times New Roman" w:hAnsi="Times New Roman"/>
          <w:b/>
          <w:sz w:val="24"/>
          <w:szCs w:val="24"/>
          <w:lang w:val="tt-RU"/>
        </w:rPr>
      </w:pPr>
      <w:r>
        <w:rPr>
          <w:rFonts w:ascii="Times New Roman" w:hAnsi="Times New Roman"/>
          <w:b/>
          <w:sz w:val="28"/>
          <w:szCs w:val="28"/>
          <w:lang w:val="tt-RU"/>
        </w:rPr>
        <w:t xml:space="preserve">                                   </w:t>
      </w:r>
      <w:r w:rsidR="006262D6" w:rsidRPr="004615B6">
        <w:rPr>
          <w:rFonts w:ascii="Times New Roman" w:hAnsi="Times New Roman"/>
          <w:b/>
          <w:sz w:val="28"/>
          <w:szCs w:val="28"/>
          <w:lang w:val="tt-RU"/>
        </w:rPr>
        <w:t>4 нче сыйныф укучыларның әзерлек дәрәҗәсенә таләпләр</w:t>
      </w:r>
    </w:p>
    <w:p w:rsidR="006262D6" w:rsidRPr="003E77EA" w:rsidRDefault="006262D6" w:rsidP="006262D6">
      <w:pPr>
        <w:pStyle w:val="33"/>
        <w:numPr>
          <w:ilvl w:val="0"/>
          <w:numId w:val="2"/>
        </w:numPr>
        <w:tabs>
          <w:tab w:val="left" w:pos="720"/>
        </w:tabs>
        <w:rPr>
          <w:sz w:val="20"/>
        </w:rPr>
      </w:pPr>
      <w:r w:rsidRPr="003E77EA">
        <w:rPr>
          <w:sz w:val="20"/>
        </w:rPr>
        <w:t>Татар телендәге хәреф-аваз системасына анализ бирә белү.</w:t>
      </w:r>
    </w:p>
    <w:p w:rsidR="006262D6" w:rsidRPr="003E77EA" w:rsidRDefault="006262D6" w:rsidP="006262D6">
      <w:pPr>
        <w:pStyle w:val="33"/>
        <w:numPr>
          <w:ilvl w:val="0"/>
          <w:numId w:val="2"/>
        </w:numPr>
        <w:tabs>
          <w:tab w:val="left" w:pos="720"/>
        </w:tabs>
        <w:rPr>
          <w:sz w:val="20"/>
        </w:rPr>
      </w:pPr>
      <w:r w:rsidRPr="003E77EA">
        <w:rPr>
          <w:sz w:val="20"/>
        </w:rPr>
        <w:t>Исемнәрнең килеш кушымчаларын сөйләмдә дөрес куллану.</w:t>
      </w:r>
    </w:p>
    <w:p w:rsidR="006262D6" w:rsidRPr="003E77EA" w:rsidRDefault="006262D6" w:rsidP="006262D6">
      <w:pPr>
        <w:pStyle w:val="33"/>
        <w:numPr>
          <w:ilvl w:val="0"/>
          <w:numId w:val="2"/>
        </w:numPr>
        <w:tabs>
          <w:tab w:val="left" w:pos="720"/>
        </w:tabs>
        <w:rPr>
          <w:sz w:val="20"/>
        </w:rPr>
      </w:pPr>
      <w:r w:rsidRPr="003E77EA">
        <w:rPr>
          <w:sz w:val="20"/>
        </w:rPr>
        <w:t>Исемнәрне күплек санда тартым белән төрләндерү.</w:t>
      </w:r>
    </w:p>
    <w:p w:rsidR="006262D6" w:rsidRPr="003E77EA" w:rsidRDefault="006262D6" w:rsidP="006262D6">
      <w:pPr>
        <w:pStyle w:val="33"/>
        <w:numPr>
          <w:ilvl w:val="0"/>
          <w:numId w:val="2"/>
        </w:numPr>
        <w:tabs>
          <w:tab w:val="left" w:pos="720"/>
        </w:tabs>
        <w:rPr>
          <w:sz w:val="20"/>
        </w:rPr>
      </w:pPr>
      <w:r w:rsidRPr="003E77EA">
        <w:rPr>
          <w:b/>
          <w:sz w:val="20"/>
        </w:rPr>
        <w:t>Маратның китабы</w:t>
      </w:r>
      <w:r w:rsidRPr="003E77EA">
        <w:rPr>
          <w:sz w:val="20"/>
        </w:rPr>
        <w:t xml:space="preserve"> төзелмәсен сөйләмдә куллану.</w:t>
      </w:r>
    </w:p>
    <w:p w:rsidR="006262D6" w:rsidRPr="003E77EA" w:rsidRDefault="006262D6" w:rsidP="006262D6">
      <w:pPr>
        <w:pStyle w:val="33"/>
        <w:numPr>
          <w:ilvl w:val="0"/>
          <w:numId w:val="2"/>
        </w:numPr>
        <w:tabs>
          <w:tab w:val="left" w:pos="720"/>
        </w:tabs>
        <w:rPr>
          <w:sz w:val="20"/>
        </w:rPr>
      </w:pPr>
      <w:r w:rsidRPr="003E77EA">
        <w:rPr>
          <w:sz w:val="20"/>
        </w:rPr>
        <w:t>Кушма, парлы исемнәрнең мәгънәләрен аңлап, сөйләмдә куллану.</w:t>
      </w:r>
    </w:p>
    <w:p w:rsidR="006262D6" w:rsidRPr="003E77EA" w:rsidRDefault="006262D6" w:rsidP="006262D6">
      <w:pPr>
        <w:pStyle w:val="33"/>
        <w:numPr>
          <w:ilvl w:val="0"/>
          <w:numId w:val="2"/>
        </w:numPr>
        <w:tabs>
          <w:tab w:val="left" w:pos="720"/>
        </w:tabs>
        <w:rPr>
          <w:sz w:val="20"/>
        </w:rPr>
      </w:pPr>
      <w:r w:rsidRPr="003E77EA">
        <w:rPr>
          <w:b/>
          <w:sz w:val="20"/>
        </w:rPr>
        <w:t>Кадәр, соң</w:t>
      </w:r>
      <w:r w:rsidRPr="003E77EA">
        <w:rPr>
          <w:sz w:val="20"/>
        </w:rPr>
        <w:t xml:space="preserve"> бәйлекләре белән таныштыру.</w:t>
      </w:r>
    </w:p>
    <w:p w:rsidR="006262D6" w:rsidRPr="003E77EA" w:rsidRDefault="006262D6" w:rsidP="006262D6">
      <w:pPr>
        <w:pStyle w:val="33"/>
        <w:numPr>
          <w:ilvl w:val="0"/>
          <w:numId w:val="2"/>
        </w:numPr>
        <w:tabs>
          <w:tab w:val="left" w:pos="720"/>
        </w:tabs>
        <w:rPr>
          <w:sz w:val="20"/>
        </w:rPr>
      </w:pPr>
      <w:r w:rsidRPr="003E77EA">
        <w:rPr>
          <w:sz w:val="20"/>
        </w:rPr>
        <w:t>Чагыштыру, артыклык дәрәҗәсендәге сыйфатларның мәгънәләрен аңлап, сөйләмдә куллану.</w:t>
      </w:r>
    </w:p>
    <w:p w:rsidR="006262D6" w:rsidRPr="003E77EA" w:rsidRDefault="006262D6" w:rsidP="006262D6">
      <w:pPr>
        <w:pStyle w:val="a4"/>
        <w:numPr>
          <w:ilvl w:val="0"/>
          <w:numId w:val="2"/>
        </w:numPr>
        <w:tabs>
          <w:tab w:val="left" w:pos="720"/>
        </w:tabs>
        <w:jc w:val="left"/>
        <w:rPr>
          <w:sz w:val="20"/>
        </w:rPr>
      </w:pPr>
      <w:r w:rsidRPr="003E77EA">
        <w:rPr>
          <w:b/>
          <w:sz w:val="20"/>
        </w:rPr>
        <w:t>Монда, анда</w:t>
      </w:r>
      <w:r w:rsidRPr="003E77EA">
        <w:rPr>
          <w:sz w:val="20"/>
        </w:rPr>
        <w:t xml:space="preserve">  күрсәтү алмашлыкларын сөйләмдә куллану.</w:t>
      </w:r>
    </w:p>
    <w:p w:rsidR="006262D6" w:rsidRPr="003E77EA" w:rsidRDefault="006262D6" w:rsidP="006262D6">
      <w:pPr>
        <w:pStyle w:val="33"/>
        <w:numPr>
          <w:ilvl w:val="0"/>
          <w:numId w:val="2"/>
        </w:numPr>
        <w:tabs>
          <w:tab w:val="left" w:pos="720"/>
        </w:tabs>
        <w:rPr>
          <w:sz w:val="20"/>
        </w:rPr>
      </w:pPr>
      <w:r w:rsidRPr="003E77EA">
        <w:rPr>
          <w:b/>
          <w:sz w:val="20"/>
        </w:rPr>
        <w:t>Мин, син, ул</w:t>
      </w:r>
      <w:r w:rsidRPr="003E77EA">
        <w:rPr>
          <w:sz w:val="20"/>
        </w:rPr>
        <w:t xml:space="preserve"> зат алмашлыкларының иялек, юнәлеш, урын-вакыт килешләрендә төрләнешен сөйләмдә куллану.</w:t>
      </w:r>
    </w:p>
    <w:p w:rsidR="006262D6" w:rsidRPr="003E77EA" w:rsidRDefault="006262D6" w:rsidP="006262D6">
      <w:pPr>
        <w:pStyle w:val="33"/>
        <w:numPr>
          <w:ilvl w:val="0"/>
          <w:numId w:val="2"/>
        </w:numPr>
        <w:tabs>
          <w:tab w:val="left" w:pos="720"/>
        </w:tabs>
        <w:rPr>
          <w:sz w:val="20"/>
        </w:rPr>
      </w:pPr>
      <w:r w:rsidRPr="003E77EA">
        <w:rPr>
          <w:sz w:val="20"/>
        </w:rPr>
        <w:t xml:space="preserve"> Билгесез үткән заман хикәя фигыльне III зат берлек санда сөйләмдә куллану.</w:t>
      </w:r>
    </w:p>
    <w:p w:rsidR="006262D6" w:rsidRPr="003E77EA" w:rsidRDefault="006262D6" w:rsidP="006262D6">
      <w:pPr>
        <w:pStyle w:val="33"/>
        <w:numPr>
          <w:ilvl w:val="0"/>
          <w:numId w:val="2"/>
        </w:numPr>
        <w:tabs>
          <w:tab w:val="left" w:pos="720"/>
        </w:tabs>
        <w:rPr>
          <w:sz w:val="20"/>
        </w:rPr>
      </w:pPr>
      <w:r w:rsidRPr="003E77EA">
        <w:rPr>
          <w:sz w:val="20"/>
        </w:rPr>
        <w:t xml:space="preserve"> Татар һәм рус телләрендә сүз тәртибе үзенчәлекләр белән таныштыру.</w:t>
      </w:r>
    </w:p>
    <w:p w:rsidR="006262D6" w:rsidRPr="003E77EA" w:rsidRDefault="006262D6" w:rsidP="006262D6">
      <w:pPr>
        <w:pStyle w:val="33"/>
        <w:numPr>
          <w:ilvl w:val="0"/>
          <w:numId w:val="2"/>
        </w:numPr>
        <w:tabs>
          <w:tab w:val="left" w:pos="720"/>
        </w:tabs>
        <w:rPr>
          <w:sz w:val="20"/>
        </w:rPr>
      </w:pPr>
      <w:r w:rsidRPr="003E77EA">
        <w:rPr>
          <w:sz w:val="20"/>
        </w:rPr>
        <w:t xml:space="preserve"> И</w:t>
      </w:r>
      <w:r w:rsidRPr="003E77EA">
        <w:rPr>
          <w:b/>
          <w:sz w:val="20"/>
        </w:rPr>
        <w:t>ртәгә эшлим</w:t>
      </w:r>
      <w:r w:rsidRPr="003E77EA">
        <w:rPr>
          <w:sz w:val="20"/>
        </w:rPr>
        <w:t xml:space="preserve"> конструк</w:t>
      </w:r>
      <w:r w:rsidRPr="003E77EA">
        <w:rPr>
          <w:sz w:val="20"/>
          <w:lang w:val="ru-RU"/>
        </w:rPr>
        <w:t>ц</w:t>
      </w:r>
      <w:r w:rsidRPr="003E77EA">
        <w:rPr>
          <w:sz w:val="20"/>
        </w:rPr>
        <w:t>иясе белән таныштыру.</w:t>
      </w:r>
    </w:p>
    <w:p w:rsidR="006262D6" w:rsidRPr="00AD1DE6" w:rsidRDefault="006262D6" w:rsidP="006262D6">
      <w:pPr>
        <w:shd w:val="clear" w:color="auto" w:fill="FFFFFF"/>
        <w:ind w:left="720" w:right="84" w:firstLine="709"/>
        <w:jc w:val="center"/>
        <w:rPr>
          <w:sz w:val="24"/>
          <w:szCs w:val="24"/>
        </w:rPr>
      </w:pPr>
      <w:proofErr w:type="spellStart"/>
      <w:r w:rsidRPr="00AD1DE6">
        <w:rPr>
          <w:b/>
          <w:color w:val="000000"/>
          <w:spacing w:val="-1"/>
          <w:sz w:val="24"/>
          <w:szCs w:val="24"/>
        </w:rPr>
        <w:t>Орфоэпик</w:t>
      </w:r>
      <w:proofErr w:type="spellEnd"/>
      <w:r>
        <w:rPr>
          <w:b/>
          <w:color w:val="000000"/>
          <w:spacing w:val="-1"/>
          <w:sz w:val="24"/>
          <w:szCs w:val="24"/>
          <w:lang w:val="tt-RU"/>
        </w:rPr>
        <w:t xml:space="preserve"> </w:t>
      </w:r>
      <w:r w:rsidRPr="00AD1DE6">
        <w:rPr>
          <w:b/>
          <w:color w:val="000000"/>
          <w:spacing w:val="-1"/>
          <w:sz w:val="24"/>
          <w:szCs w:val="24"/>
          <w:lang w:val="tt-RU"/>
        </w:rPr>
        <w:t>һә</w:t>
      </w:r>
      <w:r w:rsidRPr="00AD1DE6">
        <w:rPr>
          <w:b/>
          <w:color w:val="000000"/>
          <w:spacing w:val="-1"/>
          <w:sz w:val="24"/>
          <w:szCs w:val="24"/>
        </w:rPr>
        <w:t xml:space="preserve">м </w:t>
      </w:r>
      <w:proofErr w:type="spellStart"/>
      <w:r w:rsidRPr="00AD1DE6">
        <w:rPr>
          <w:b/>
          <w:color w:val="000000"/>
          <w:spacing w:val="-1"/>
          <w:sz w:val="24"/>
          <w:szCs w:val="24"/>
        </w:rPr>
        <w:t>орфографик</w:t>
      </w:r>
      <w:proofErr w:type="spellEnd"/>
      <w:r w:rsidRPr="00AD1DE6">
        <w:rPr>
          <w:b/>
          <w:color w:val="000000"/>
          <w:spacing w:val="-1"/>
          <w:sz w:val="24"/>
          <w:szCs w:val="24"/>
        </w:rPr>
        <w:t xml:space="preserve"> минимум.</w:t>
      </w:r>
    </w:p>
    <w:p w:rsidR="006262D6" w:rsidRPr="003E77EA" w:rsidRDefault="006262D6" w:rsidP="006262D6">
      <w:pPr>
        <w:numPr>
          <w:ilvl w:val="0"/>
          <w:numId w:val="1"/>
        </w:numPr>
        <w:shd w:val="clear" w:color="auto" w:fill="FFFFFF"/>
        <w:overflowPunct w:val="0"/>
        <w:ind w:left="1701" w:firstLine="142"/>
        <w:jc w:val="both"/>
        <w:rPr>
          <w:color w:val="000000"/>
          <w:spacing w:val="-19"/>
        </w:rPr>
      </w:pPr>
      <w:proofErr w:type="spellStart"/>
      <w:r w:rsidRPr="003E77EA">
        <w:t>Сүзбасымы</w:t>
      </w:r>
      <w:proofErr w:type="spellEnd"/>
      <w:r w:rsidRPr="003E77EA">
        <w:t xml:space="preserve">. </w:t>
      </w:r>
      <w:proofErr w:type="spellStart"/>
      <w:r w:rsidRPr="003E77EA">
        <w:t>Аны</w:t>
      </w:r>
      <w:proofErr w:type="spellEnd"/>
      <w:r w:rsidRPr="003E77EA">
        <w:rPr>
          <w:lang w:val="tt-RU"/>
        </w:rPr>
        <w:t xml:space="preserve"> </w:t>
      </w:r>
      <w:proofErr w:type="spellStart"/>
      <w:r w:rsidRPr="003E77EA">
        <w:t>дөрес</w:t>
      </w:r>
      <w:proofErr w:type="spellEnd"/>
      <w:r w:rsidRPr="003E77EA">
        <w:t xml:space="preserve"> куя </w:t>
      </w:r>
      <w:proofErr w:type="spellStart"/>
      <w:r w:rsidRPr="003E77EA">
        <w:t>белү</w:t>
      </w:r>
      <w:proofErr w:type="gramStart"/>
      <w:r w:rsidRPr="003E77EA">
        <w:t>г</w:t>
      </w:r>
      <w:proofErr w:type="gramEnd"/>
      <w:r w:rsidRPr="003E77EA">
        <w:t>әирешү</w:t>
      </w:r>
      <w:proofErr w:type="spellEnd"/>
      <w:r w:rsidRPr="003E77EA">
        <w:t xml:space="preserve">, рус </w:t>
      </w:r>
      <w:proofErr w:type="spellStart"/>
      <w:r w:rsidRPr="003E77EA">
        <w:t>сүзләре</w:t>
      </w:r>
      <w:proofErr w:type="spellEnd"/>
      <w:r w:rsidRPr="003E77EA">
        <w:rPr>
          <w:lang w:val="tt-RU"/>
        </w:rPr>
        <w:t xml:space="preserve"> </w:t>
      </w:r>
      <w:proofErr w:type="spellStart"/>
      <w:r w:rsidRPr="003E77EA">
        <w:t>белән</w:t>
      </w:r>
      <w:proofErr w:type="spellEnd"/>
      <w:r w:rsidRPr="003E77EA">
        <w:rPr>
          <w:lang w:val="tt-RU"/>
        </w:rPr>
        <w:t xml:space="preserve"> </w:t>
      </w:r>
      <w:proofErr w:type="spellStart"/>
      <w:r w:rsidRPr="003E77EA">
        <w:t>чагыштырып</w:t>
      </w:r>
      <w:proofErr w:type="spellEnd"/>
      <w:r w:rsidRPr="003E77EA">
        <w:rPr>
          <w:lang w:val="tt-RU"/>
        </w:rPr>
        <w:t xml:space="preserve"> </w:t>
      </w:r>
      <w:proofErr w:type="spellStart"/>
      <w:r w:rsidRPr="003E77EA">
        <w:t>күрсәтү</w:t>
      </w:r>
      <w:proofErr w:type="spellEnd"/>
      <w:r w:rsidRPr="003E77EA">
        <w:t xml:space="preserve">. </w:t>
      </w:r>
      <w:proofErr w:type="spellStart"/>
      <w:r w:rsidRPr="003E77EA">
        <w:t>Басымлы</w:t>
      </w:r>
      <w:proofErr w:type="spellEnd"/>
      <w:r w:rsidRPr="003E77EA">
        <w:rPr>
          <w:lang w:val="tt-RU"/>
        </w:rPr>
        <w:t xml:space="preserve"> </w:t>
      </w:r>
      <w:proofErr w:type="spellStart"/>
      <w:r w:rsidRPr="003E77EA">
        <w:t>иҗекләрне</w:t>
      </w:r>
      <w:proofErr w:type="spellEnd"/>
      <w:r w:rsidRPr="003E77EA">
        <w:rPr>
          <w:lang w:val="tt-RU"/>
        </w:rPr>
        <w:t xml:space="preserve"> </w:t>
      </w:r>
      <w:proofErr w:type="spellStart"/>
      <w:r w:rsidRPr="003E77EA">
        <w:t>һәм</w:t>
      </w:r>
      <w:proofErr w:type="spellEnd"/>
      <w:r w:rsidRPr="003E77EA">
        <w:rPr>
          <w:lang w:val="tt-RU"/>
        </w:rPr>
        <w:t xml:space="preserve"> </w:t>
      </w:r>
      <w:proofErr w:type="spellStart"/>
      <w:r w:rsidRPr="003E77EA">
        <w:t>сүзләрне</w:t>
      </w:r>
      <w:proofErr w:type="spellEnd"/>
      <w:r w:rsidRPr="003E77EA">
        <w:rPr>
          <w:lang w:val="tt-RU"/>
        </w:rPr>
        <w:t xml:space="preserve"> </w:t>
      </w:r>
      <w:proofErr w:type="spellStart"/>
      <w:r w:rsidRPr="003E77EA">
        <w:t>дөрес</w:t>
      </w:r>
      <w:proofErr w:type="spellEnd"/>
      <w:r w:rsidRPr="003E77EA">
        <w:rPr>
          <w:lang w:val="tt-RU"/>
        </w:rPr>
        <w:t xml:space="preserve"> </w:t>
      </w:r>
      <w:proofErr w:type="spellStart"/>
      <w:r w:rsidRPr="003E77EA">
        <w:t>уку</w:t>
      </w:r>
      <w:proofErr w:type="spellEnd"/>
      <w:r w:rsidRPr="003E77EA">
        <w:rPr>
          <w:lang w:val="tt-RU"/>
        </w:rPr>
        <w:t xml:space="preserve"> </w:t>
      </w:r>
      <w:proofErr w:type="spellStart"/>
      <w:r w:rsidRPr="003E77EA">
        <w:t>һәм</w:t>
      </w:r>
      <w:proofErr w:type="spellEnd"/>
      <w:r w:rsidRPr="003E77EA">
        <w:rPr>
          <w:lang w:val="tt-RU"/>
        </w:rPr>
        <w:t xml:space="preserve"> </w:t>
      </w:r>
      <w:proofErr w:type="spellStart"/>
      <w:r w:rsidRPr="003E77EA">
        <w:t>матур</w:t>
      </w:r>
      <w:proofErr w:type="spellEnd"/>
      <w:r w:rsidRPr="003E77EA">
        <w:rPr>
          <w:lang w:val="tt-RU"/>
        </w:rPr>
        <w:t xml:space="preserve"> </w:t>
      </w:r>
      <w:proofErr w:type="spellStart"/>
      <w:r w:rsidRPr="003E77EA">
        <w:t>язу</w:t>
      </w:r>
      <w:proofErr w:type="spellEnd"/>
      <w:r w:rsidRPr="003E77EA">
        <w:rPr>
          <w:lang w:val="tt-RU"/>
        </w:rPr>
        <w:t xml:space="preserve"> </w:t>
      </w:r>
      <w:proofErr w:type="spellStart"/>
      <w:r w:rsidRPr="003E77EA">
        <w:t>күнекмәл</w:t>
      </w:r>
      <w:proofErr w:type="spellEnd"/>
      <w:r w:rsidRPr="003E77EA">
        <w:rPr>
          <w:lang w:val="tt-RU"/>
        </w:rPr>
        <w:t>ә</w:t>
      </w:r>
      <w:r w:rsidRPr="003E77EA">
        <w:t xml:space="preserve">ре </w:t>
      </w:r>
      <w:proofErr w:type="spellStart"/>
      <w:r w:rsidRPr="003E77EA">
        <w:t>булдыру</w:t>
      </w:r>
      <w:proofErr w:type="spellEnd"/>
      <w:r w:rsidRPr="003E77EA">
        <w:t xml:space="preserve">. </w:t>
      </w:r>
    </w:p>
    <w:p w:rsidR="006262D6" w:rsidRPr="003E77EA" w:rsidRDefault="006262D6" w:rsidP="006262D6">
      <w:pPr>
        <w:shd w:val="clear" w:color="auto" w:fill="FFFFFF"/>
        <w:tabs>
          <w:tab w:val="left" w:pos="355"/>
        </w:tabs>
        <w:overflowPunct w:val="0"/>
        <w:ind w:left="1843"/>
        <w:jc w:val="both"/>
        <w:rPr>
          <w:color w:val="000000"/>
          <w:spacing w:val="-19"/>
        </w:rPr>
      </w:pPr>
      <w:r w:rsidRPr="003E77EA">
        <w:rPr>
          <w:lang w:val="tt-RU"/>
        </w:rPr>
        <w:t>2. Басымның үзенчәлекле очракларын белү.</w:t>
      </w:r>
    </w:p>
    <w:p w:rsidR="006262D6" w:rsidRPr="003E77EA" w:rsidRDefault="006262D6" w:rsidP="006262D6">
      <w:pPr>
        <w:shd w:val="clear" w:color="auto" w:fill="FFFFFF"/>
        <w:tabs>
          <w:tab w:val="left" w:pos="355"/>
        </w:tabs>
        <w:ind w:left="1843"/>
        <w:jc w:val="both"/>
      </w:pPr>
      <w:r w:rsidRPr="003E77EA">
        <w:rPr>
          <w:color w:val="000000"/>
          <w:spacing w:val="-20"/>
          <w:lang w:val="tt-RU"/>
        </w:rPr>
        <w:t>3</w:t>
      </w:r>
      <w:r w:rsidRPr="003E77EA">
        <w:rPr>
          <w:color w:val="000000"/>
          <w:spacing w:val="-20"/>
        </w:rPr>
        <w:t>.</w:t>
      </w:r>
      <w:r w:rsidRPr="003E77EA">
        <w:rPr>
          <w:color w:val="000000"/>
          <w:spacing w:val="-2"/>
        </w:rPr>
        <w:t xml:space="preserve">Сингармонизм </w:t>
      </w:r>
      <w:proofErr w:type="spellStart"/>
      <w:r w:rsidRPr="003E77EA">
        <w:rPr>
          <w:color w:val="000000"/>
          <w:spacing w:val="-2"/>
        </w:rPr>
        <w:t>законын</w:t>
      </w:r>
      <w:proofErr w:type="spellEnd"/>
      <w:r w:rsidRPr="003E77EA">
        <w:rPr>
          <w:color w:val="000000"/>
          <w:spacing w:val="-2"/>
          <w:lang w:val="tt-RU"/>
        </w:rPr>
        <w:t xml:space="preserve">ың </w:t>
      </w:r>
      <w:proofErr w:type="spellStart"/>
      <w:r w:rsidRPr="003E77EA">
        <w:rPr>
          <w:color w:val="000000"/>
          <w:spacing w:val="-2"/>
        </w:rPr>
        <w:t>асылын</w:t>
      </w:r>
      <w:proofErr w:type="spellEnd"/>
      <w:r w:rsidRPr="003E77EA">
        <w:rPr>
          <w:color w:val="000000"/>
          <w:spacing w:val="-2"/>
        </w:rPr>
        <w:t xml:space="preserve"> гам</w:t>
      </w:r>
      <w:r w:rsidRPr="003E77EA">
        <w:rPr>
          <w:color w:val="000000"/>
          <w:spacing w:val="-2"/>
          <w:lang w:val="tt-RU"/>
        </w:rPr>
        <w:t>ә</w:t>
      </w:r>
      <w:r w:rsidRPr="003E77EA">
        <w:rPr>
          <w:color w:val="000000"/>
          <w:spacing w:val="-2"/>
        </w:rPr>
        <w:t xml:space="preserve">ли </w:t>
      </w:r>
      <w:proofErr w:type="spellStart"/>
      <w:r w:rsidRPr="003E77EA">
        <w:rPr>
          <w:color w:val="000000"/>
          <w:spacing w:val="-2"/>
        </w:rPr>
        <w:t>үзләштерү</w:t>
      </w:r>
      <w:proofErr w:type="spellEnd"/>
      <w:r w:rsidRPr="003E77EA">
        <w:rPr>
          <w:color w:val="000000"/>
          <w:spacing w:val="-2"/>
        </w:rPr>
        <w:t>.</w:t>
      </w:r>
    </w:p>
    <w:p w:rsidR="006262D6" w:rsidRPr="003E77EA" w:rsidRDefault="006262D6" w:rsidP="006262D6">
      <w:pPr>
        <w:shd w:val="clear" w:color="auto" w:fill="FFFFFF"/>
        <w:tabs>
          <w:tab w:val="left" w:pos="346"/>
        </w:tabs>
        <w:rPr>
          <w:color w:val="000000"/>
          <w:spacing w:val="-17"/>
          <w:lang w:val="tt-RU"/>
        </w:rPr>
      </w:pPr>
      <w:r w:rsidRPr="003E77EA">
        <w:rPr>
          <w:color w:val="000000"/>
          <w:spacing w:val="-2"/>
          <w:lang w:val="tt-RU"/>
        </w:rPr>
        <w:t xml:space="preserve">                                4.  </w:t>
      </w:r>
      <w:r w:rsidRPr="003E77EA">
        <w:rPr>
          <w:color w:val="000000"/>
          <w:spacing w:val="-5"/>
          <w:lang w:val="tt-RU"/>
        </w:rPr>
        <w:t xml:space="preserve">Жөмлә ахырында нокта, сорау яки өндәү билгеләрен куеп, язу </w:t>
      </w:r>
      <w:r w:rsidRPr="003E77EA">
        <w:rPr>
          <w:color w:val="000000"/>
          <w:spacing w:val="-2"/>
          <w:lang w:val="tt-RU"/>
        </w:rPr>
        <w:t>күнекмәләрен гомумиләштерү.</w:t>
      </w:r>
    </w:p>
    <w:p w:rsidR="00160F61" w:rsidRPr="003E77EA" w:rsidRDefault="006262D6" w:rsidP="006262D6">
      <w:pPr>
        <w:shd w:val="clear" w:color="auto" w:fill="FFFFFF"/>
        <w:outlineLvl w:val="0"/>
        <w:rPr>
          <w:bCs/>
          <w:noProof/>
          <w:spacing w:val="-10"/>
          <w:lang w:val="tt-RU"/>
        </w:rPr>
      </w:pPr>
      <w:r w:rsidRPr="003E77EA">
        <w:rPr>
          <w:color w:val="000000"/>
          <w:spacing w:val="-3"/>
          <w:lang w:val="tt-RU"/>
        </w:rPr>
        <w:t xml:space="preserve">                    5. Орфоэпик һәм орфографик яктан сөйләмне оештыру эшен </w:t>
      </w:r>
      <w:r w:rsidRPr="003E77EA">
        <w:rPr>
          <w:color w:val="000000"/>
          <w:spacing w:val="-4"/>
          <w:lang w:val="tt-RU"/>
        </w:rPr>
        <w:t>тирәнәйтү</w:t>
      </w:r>
      <w:r w:rsidR="00160F61" w:rsidRPr="003E77EA">
        <w:rPr>
          <w:bCs/>
          <w:noProof/>
          <w:spacing w:val="-10"/>
          <w:lang w:val="tt-RU"/>
        </w:rPr>
        <w:t xml:space="preserve">           </w:t>
      </w:r>
    </w:p>
    <w:p w:rsidR="003E77EA" w:rsidRDefault="00160F61" w:rsidP="00160F61">
      <w:pPr>
        <w:shd w:val="clear" w:color="auto" w:fill="FFFFFF"/>
        <w:outlineLvl w:val="0"/>
        <w:rPr>
          <w:b/>
          <w:bCs/>
          <w:noProof/>
          <w:spacing w:val="-10"/>
          <w:sz w:val="28"/>
          <w:szCs w:val="28"/>
          <w:lang w:val="tt-RU"/>
        </w:rPr>
      </w:pPr>
      <w:r>
        <w:rPr>
          <w:bCs/>
          <w:noProof/>
          <w:spacing w:val="-10"/>
          <w:sz w:val="24"/>
          <w:szCs w:val="24"/>
          <w:lang w:val="tt-RU"/>
        </w:rPr>
        <w:t xml:space="preserve">                                                                       </w:t>
      </w:r>
      <w:r w:rsidRPr="00160F61">
        <w:rPr>
          <w:bCs/>
          <w:noProof/>
          <w:spacing w:val="-10"/>
          <w:sz w:val="24"/>
          <w:szCs w:val="24"/>
          <w:lang w:val="tt-RU"/>
        </w:rPr>
        <w:t xml:space="preserve">  </w:t>
      </w:r>
      <w:r w:rsidRPr="00160F61">
        <w:rPr>
          <w:b/>
          <w:bCs/>
          <w:noProof/>
          <w:spacing w:val="-10"/>
          <w:sz w:val="28"/>
          <w:szCs w:val="28"/>
          <w:lang w:val="tt-RU"/>
        </w:rPr>
        <w:t xml:space="preserve"> </w:t>
      </w:r>
    </w:p>
    <w:p w:rsidR="003E77EA" w:rsidRDefault="003E77EA" w:rsidP="00160F61">
      <w:pPr>
        <w:shd w:val="clear" w:color="auto" w:fill="FFFFFF"/>
        <w:outlineLvl w:val="0"/>
        <w:rPr>
          <w:b/>
          <w:bCs/>
          <w:noProof/>
          <w:spacing w:val="-10"/>
          <w:sz w:val="28"/>
          <w:szCs w:val="28"/>
          <w:lang w:val="tt-RU"/>
        </w:rPr>
      </w:pPr>
    </w:p>
    <w:p w:rsidR="003E77EA" w:rsidRDefault="003E77EA" w:rsidP="00160F61">
      <w:pPr>
        <w:shd w:val="clear" w:color="auto" w:fill="FFFFFF"/>
        <w:outlineLvl w:val="0"/>
        <w:rPr>
          <w:b/>
          <w:bCs/>
          <w:noProof/>
          <w:spacing w:val="-10"/>
          <w:sz w:val="28"/>
          <w:szCs w:val="28"/>
          <w:lang w:val="tt-RU"/>
        </w:rPr>
      </w:pPr>
    </w:p>
    <w:p w:rsidR="003E77EA" w:rsidRDefault="003E77EA" w:rsidP="00160F61">
      <w:pPr>
        <w:shd w:val="clear" w:color="auto" w:fill="FFFFFF"/>
        <w:outlineLvl w:val="0"/>
        <w:rPr>
          <w:b/>
          <w:bCs/>
          <w:noProof/>
          <w:spacing w:val="-10"/>
          <w:sz w:val="28"/>
          <w:szCs w:val="28"/>
          <w:lang w:val="tt-RU"/>
        </w:rPr>
      </w:pPr>
    </w:p>
    <w:p w:rsidR="003E77EA" w:rsidRDefault="003E77EA" w:rsidP="00160F61">
      <w:pPr>
        <w:shd w:val="clear" w:color="auto" w:fill="FFFFFF"/>
        <w:outlineLvl w:val="0"/>
        <w:rPr>
          <w:b/>
          <w:bCs/>
          <w:noProof/>
          <w:spacing w:val="-10"/>
          <w:sz w:val="28"/>
          <w:szCs w:val="28"/>
          <w:lang w:val="tt-RU"/>
        </w:rPr>
      </w:pPr>
    </w:p>
    <w:p w:rsidR="003E77EA" w:rsidRDefault="003E77EA" w:rsidP="00160F61">
      <w:pPr>
        <w:shd w:val="clear" w:color="auto" w:fill="FFFFFF"/>
        <w:outlineLvl w:val="0"/>
        <w:rPr>
          <w:b/>
          <w:bCs/>
          <w:noProof/>
          <w:spacing w:val="-10"/>
          <w:sz w:val="28"/>
          <w:szCs w:val="28"/>
          <w:lang w:val="tt-RU"/>
        </w:rPr>
      </w:pPr>
    </w:p>
    <w:p w:rsidR="003E77EA" w:rsidRDefault="003E77EA" w:rsidP="00160F61">
      <w:pPr>
        <w:shd w:val="clear" w:color="auto" w:fill="FFFFFF"/>
        <w:outlineLvl w:val="0"/>
        <w:rPr>
          <w:b/>
          <w:bCs/>
          <w:noProof/>
          <w:spacing w:val="-10"/>
          <w:sz w:val="28"/>
          <w:szCs w:val="28"/>
          <w:lang w:val="tt-RU"/>
        </w:rPr>
      </w:pPr>
    </w:p>
    <w:p w:rsidR="003E77EA" w:rsidRDefault="003E77EA" w:rsidP="00160F61">
      <w:pPr>
        <w:shd w:val="clear" w:color="auto" w:fill="FFFFFF"/>
        <w:outlineLvl w:val="0"/>
        <w:rPr>
          <w:b/>
          <w:bCs/>
          <w:noProof/>
          <w:spacing w:val="-10"/>
          <w:sz w:val="28"/>
          <w:szCs w:val="28"/>
          <w:lang w:val="tt-RU"/>
        </w:rPr>
      </w:pPr>
    </w:p>
    <w:p w:rsidR="003E77EA" w:rsidRDefault="003E77EA" w:rsidP="00160F61">
      <w:pPr>
        <w:shd w:val="clear" w:color="auto" w:fill="FFFFFF"/>
        <w:outlineLvl w:val="0"/>
        <w:rPr>
          <w:b/>
          <w:bCs/>
          <w:noProof/>
          <w:spacing w:val="-10"/>
          <w:sz w:val="28"/>
          <w:szCs w:val="28"/>
          <w:lang w:val="tt-RU"/>
        </w:rPr>
      </w:pPr>
    </w:p>
    <w:p w:rsidR="003E77EA" w:rsidRDefault="003E77EA" w:rsidP="00160F61">
      <w:pPr>
        <w:shd w:val="clear" w:color="auto" w:fill="FFFFFF"/>
        <w:outlineLvl w:val="0"/>
        <w:rPr>
          <w:b/>
          <w:bCs/>
          <w:noProof/>
          <w:spacing w:val="-10"/>
          <w:sz w:val="28"/>
          <w:szCs w:val="28"/>
          <w:lang w:val="tt-RU"/>
        </w:rPr>
      </w:pPr>
    </w:p>
    <w:p w:rsidR="003E77EA" w:rsidRDefault="003E77EA" w:rsidP="00160F61">
      <w:pPr>
        <w:shd w:val="clear" w:color="auto" w:fill="FFFFFF"/>
        <w:outlineLvl w:val="0"/>
        <w:rPr>
          <w:b/>
          <w:bCs/>
          <w:noProof/>
          <w:spacing w:val="-10"/>
          <w:sz w:val="28"/>
          <w:szCs w:val="28"/>
          <w:lang w:val="tt-RU"/>
        </w:rPr>
      </w:pPr>
    </w:p>
    <w:p w:rsidR="003E77EA" w:rsidRDefault="003E77EA" w:rsidP="00160F61">
      <w:pPr>
        <w:shd w:val="clear" w:color="auto" w:fill="FFFFFF"/>
        <w:outlineLvl w:val="0"/>
        <w:rPr>
          <w:b/>
          <w:bCs/>
          <w:noProof/>
          <w:spacing w:val="-10"/>
          <w:sz w:val="28"/>
          <w:szCs w:val="28"/>
          <w:lang w:val="tt-RU"/>
        </w:rPr>
      </w:pPr>
    </w:p>
    <w:p w:rsidR="003E77EA" w:rsidRDefault="003E77EA" w:rsidP="00160F61">
      <w:pPr>
        <w:shd w:val="clear" w:color="auto" w:fill="FFFFFF"/>
        <w:outlineLvl w:val="0"/>
        <w:rPr>
          <w:b/>
          <w:bCs/>
          <w:noProof/>
          <w:spacing w:val="-10"/>
          <w:sz w:val="28"/>
          <w:szCs w:val="28"/>
          <w:lang w:val="tt-RU"/>
        </w:rPr>
      </w:pPr>
    </w:p>
    <w:p w:rsidR="003E77EA" w:rsidRDefault="003E77EA" w:rsidP="00160F61">
      <w:pPr>
        <w:shd w:val="clear" w:color="auto" w:fill="FFFFFF"/>
        <w:outlineLvl w:val="0"/>
        <w:rPr>
          <w:b/>
          <w:bCs/>
          <w:noProof/>
          <w:spacing w:val="-10"/>
          <w:sz w:val="28"/>
          <w:szCs w:val="28"/>
          <w:lang w:val="tt-RU"/>
        </w:rPr>
      </w:pPr>
    </w:p>
    <w:p w:rsidR="003E77EA" w:rsidRDefault="003E77EA" w:rsidP="00160F61">
      <w:pPr>
        <w:shd w:val="clear" w:color="auto" w:fill="FFFFFF"/>
        <w:outlineLvl w:val="0"/>
        <w:rPr>
          <w:b/>
          <w:bCs/>
          <w:noProof/>
          <w:spacing w:val="-10"/>
          <w:sz w:val="28"/>
          <w:szCs w:val="28"/>
          <w:lang w:val="tt-RU"/>
        </w:rPr>
      </w:pPr>
    </w:p>
    <w:p w:rsidR="003E77EA" w:rsidRDefault="003E77EA" w:rsidP="00160F61">
      <w:pPr>
        <w:shd w:val="clear" w:color="auto" w:fill="FFFFFF"/>
        <w:outlineLvl w:val="0"/>
        <w:rPr>
          <w:b/>
          <w:bCs/>
          <w:noProof/>
          <w:spacing w:val="-10"/>
          <w:sz w:val="28"/>
          <w:szCs w:val="28"/>
          <w:lang w:val="tt-RU"/>
        </w:rPr>
      </w:pPr>
    </w:p>
    <w:p w:rsidR="00160F61" w:rsidRPr="00160F61" w:rsidRDefault="003E77EA" w:rsidP="00160F61">
      <w:pPr>
        <w:shd w:val="clear" w:color="auto" w:fill="FFFFFF"/>
        <w:outlineLvl w:val="0"/>
        <w:rPr>
          <w:b/>
          <w:bCs/>
          <w:noProof/>
          <w:spacing w:val="-10"/>
          <w:sz w:val="28"/>
          <w:szCs w:val="28"/>
          <w:lang w:val="tt-RU"/>
        </w:rPr>
      </w:pPr>
      <w:r>
        <w:rPr>
          <w:b/>
          <w:bCs/>
          <w:noProof/>
          <w:spacing w:val="-10"/>
          <w:sz w:val="28"/>
          <w:szCs w:val="28"/>
          <w:lang w:val="tt-RU"/>
        </w:rPr>
        <w:t xml:space="preserve">                                                                           </w:t>
      </w:r>
      <w:r w:rsidR="00160F61" w:rsidRPr="00160F61">
        <w:rPr>
          <w:b/>
          <w:bCs/>
          <w:noProof/>
          <w:spacing w:val="-10"/>
          <w:sz w:val="28"/>
          <w:szCs w:val="28"/>
          <w:lang w:val="tt-RU"/>
        </w:rPr>
        <w:t xml:space="preserve">Укыту-методик комплект </w:t>
      </w:r>
    </w:p>
    <w:p w:rsidR="00160F61" w:rsidRPr="00160F61" w:rsidRDefault="00160F61" w:rsidP="00160F61">
      <w:pPr>
        <w:shd w:val="clear" w:color="auto" w:fill="FFFFFF"/>
        <w:outlineLvl w:val="0"/>
        <w:rPr>
          <w:bCs/>
          <w:noProof/>
          <w:spacing w:val="-10"/>
          <w:sz w:val="24"/>
          <w:szCs w:val="24"/>
          <w:lang w:val="tt-RU"/>
        </w:rPr>
      </w:pPr>
      <w:r w:rsidRPr="00160F61">
        <w:rPr>
          <w:bCs/>
          <w:noProof/>
          <w:spacing w:val="-10"/>
          <w:sz w:val="24"/>
          <w:szCs w:val="24"/>
          <w:lang w:val="tt-RU"/>
        </w:rPr>
        <w:t xml:space="preserve"> .</w:t>
      </w:r>
    </w:p>
    <w:p w:rsidR="00160F61" w:rsidRPr="003E77EA" w:rsidRDefault="00160F61" w:rsidP="00160F61">
      <w:pPr>
        <w:shd w:val="clear" w:color="auto" w:fill="FFFFFF"/>
        <w:outlineLvl w:val="0"/>
        <w:rPr>
          <w:bCs/>
          <w:noProof/>
          <w:spacing w:val="-10"/>
          <w:lang w:val="tt-RU"/>
        </w:rPr>
      </w:pPr>
      <w:r w:rsidRPr="003E77EA">
        <w:rPr>
          <w:bCs/>
          <w:noProof/>
          <w:spacing w:val="-10"/>
          <w:lang w:val="tt-RU"/>
        </w:rPr>
        <w:t>1. “Мәгариф турында” Россия Федерациясенең Законы (“Закон об образовании” Закон  Российской Федерации)</w:t>
      </w:r>
    </w:p>
    <w:p w:rsidR="00160F61" w:rsidRPr="003E77EA" w:rsidRDefault="00160F61" w:rsidP="00160F61">
      <w:pPr>
        <w:shd w:val="clear" w:color="auto" w:fill="FFFFFF"/>
        <w:outlineLvl w:val="0"/>
        <w:rPr>
          <w:bCs/>
          <w:noProof/>
          <w:spacing w:val="-10"/>
          <w:lang w:val="tt-RU"/>
        </w:rPr>
      </w:pPr>
      <w:r w:rsidRPr="003E77EA">
        <w:rPr>
          <w:bCs/>
          <w:noProof/>
          <w:spacing w:val="-10"/>
          <w:lang w:val="tt-RU"/>
        </w:rPr>
        <w:t>2. “Мәгариф турында” Татарстан Республикасы Законы (6,7,10,32 статья).</w:t>
      </w:r>
    </w:p>
    <w:p w:rsidR="00160F61" w:rsidRPr="003E77EA" w:rsidRDefault="00160F61" w:rsidP="00160F61">
      <w:pPr>
        <w:shd w:val="clear" w:color="auto" w:fill="FFFFFF"/>
        <w:outlineLvl w:val="0"/>
        <w:rPr>
          <w:bCs/>
          <w:noProof/>
          <w:spacing w:val="-10"/>
          <w:lang w:val="tt-RU"/>
        </w:rPr>
      </w:pPr>
    </w:p>
    <w:p w:rsidR="00160F61" w:rsidRPr="003E77EA" w:rsidRDefault="00160F61" w:rsidP="00160F61">
      <w:pPr>
        <w:shd w:val="clear" w:color="auto" w:fill="FFFFFF"/>
        <w:outlineLvl w:val="0"/>
        <w:rPr>
          <w:bCs/>
          <w:noProof/>
          <w:spacing w:val="-10"/>
          <w:lang w:val="tt-RU"/>
        </w:rPr>
      </w:pPr>
      <w:r w:rsidRPr="003E77EA">
        <w:rPr>
          <w:bCs/>
          <w:noProof/>
          <w:spacing w:val="-10"/>
          <w:lang w:val="tt-RU"/>
        </w:rPr>
        <w:t>3. «Рус телендә урта (тулы) гомуми белем бирү мәктәпләре өчен татар теле һәм әдәбиятыннан үрнәк программалар» :1-11 нче сыйныфлар.  Казан, Татарстан китап нәшрияты, 2014 . Төзүчеләр: Р.З. Хәйдәрова,  Р.Л.Малафеева.</w:t>
      </w:r>
    </w:p>
    <w:p w:rsidR="00160F61" w:rsidRPr="003E77EA" w:rsidRDefault="00160F61" w:rsidP="00160F61">
      <w:pPr>
        <w:shd w:val="clear" w:color="auto" w:fill="FFFFFF"/>
        <w:outlineLvl w:val="0"/>
        <w:rPr>
          <w:bCs/>
          <w:noProof/>
          <w:spacing w:val="-10"/>
          <w:lang w:val="tt-RU"/>
        </w:rPr>
      </w:pPr>
      <w:r w:rsidRPr="003E77EA">
        <w:rPr>
          <w:bCs/>
          <w:noProof/>
          <w:spacing w:val="-10"/>
          <w:lang w:val="tt-RU"/>
        </w:rPr>
        <w:t xml:space="preserve">4. Дәреслек:     . Дәреслек Р.З. Хәйдәрова, Н.Г.Галиева, Г.М.Әхмәтҗанова “Күңелле татар теле”.  Казан, “Татармультфильм” нәшрияты, 2013 ел </w:t>
      </w:r>
    </w:p>
    <w:p w:rsidR="00160F61" w:rsidRPr="003E77EA" w:rsidRDefault="00160F61" w:rsidP="00160F61">
      <w:pPr>
        <w:shd w:val="clear" w:color="auto" w:fill="FFFFFF"/>
        <w:outlineLvl w:val="0"/>
        <w:rPr>
          <w:bCs/>
          <w:noProof/>
          <w:spacing w:val="-10"/>
          <w:lang w:val="tt-RU"/>
        </w:rPr>
      </w:pPr>
      <w:r w:rsidRPr="003E77EA">
        <w:rPr>
          <w:bCs/>
          <w:noProof/>
          <w:spacing w:val="-10"/>
          <w:lang w:val="tt-RU"/>
        </w:rPr>
        <w:t xml:space="preserve">  5. Р.З. Хәйдәрова, Н.Г.Галиева. Рус телендә сөйләшүче балаларга татар теле укыту. 4нче сыйныф. Укытучы өчен методик кулланма.     (Казан,   “Мәгариф” нәшрияты, 1999</w:t>
      </w:r>
    </w:p>
    <w:p w:rsidR="00160F61" w:rsidRPr="003E77EA" w:rsidRDefault="00160F61" w:rsidP="00160F61">
      <w:pPr>
        <w:shd w:val="clear" w:color="auto" w:fill="FFFFFF"/>
        <w:outlineLvl w:val="0"/>
        <w:rPr>
          <w:bCs/>
          <w:noProof/>
          <w:spacing w:val="-10"/>
          <w:lang w:val="tt-RU"/>
        </w:rPr>
      </w:pPr>
      <w:r w:rsidRPr="003E77EA">
        <w:rPr>
          <w:bCs/>
          <w:noProof/>
          <w:spacing w:val="-10"/>
          <w:lang w:val="tt-RU"/>
        </w:rPr>
        <w:t>6. Борһанова Р.А. Татар теле өйрәнә нәниләр: Балалар бакчалары өчен кулланма.-Казан: Мәгариф, 2005.-207 б.</w:t>
      </w:r>
    </w:p>
    <w:p w:rsidR="00160F61" w:rsidRPr="003E77EA" w:rsidRDefault="00160F61" w:rsidP="00160F61">
      <w:pPr>
        <w:shd w:val="clear" w:color="auto" w:fill="FFFFFF"/>
        <w:outlineLvl w:val="0"/>
        <w:rPr>
          <w:bCs/>
          <w:noProof/>
          <w:spacing w:val="-10"/>
          <w:lang w:val="tt-RU"/>
        </w:rPr>
      </w:pPr>
      <w:r w:rsidRPr="003E77EA">
        <w:rPr>
          <w:bCs/>
          <w:noProof/>
          <w:spacing w:val="-10"/>
          <w:lang w:val="tt-RU"/>
        </w:rPr>
        <w:t>7. Гәрәева Г.Ф. Уйный-уйный укыйбыз. – Казан: Яңалиф, 2007.-240 б.</w:t>
      </w:r>
    </w:p>
    <w:p w:rsidR="00160F61" w:rsidRPr="003E77EA" w:rsidRDefault="00160F61" w:rsidP="00160F61">
      <w:pPr>
        <w:shd w:val="clear" w:color="auto" w:fill="FFFFFF"/>
        <w:outlineLvl w:val="0"/>
        <w:rPr>
          <w:bCs/>
          <w:noProof/>
          <w:spacing w:val="-10"/>
          <w:lang w:val="tt-RU"/>
        </w:rPr>
      </w:pPr>
      <w:r w:rsidRPr="003E77EA">
        <w:rPr>
          <w:bCs/>
          <w:noProof/>
          <w:spacing w:val="-10"/>
          <w:lang w:val="tt-RU"/>
        </w:rPr>
        <w:t>8. Газизова А.Н. Башлангыч сыйныфлар өчен диктантлар җыентыгы. –Казан: Яңалиф, 2007.-56 б.</w:t>
      </w:r>
    </w:p>
    <w:p w:rsidR="00160F61" w:rsidRPr="003E77EA" w:rsidRDefault="00160F61" w:rsidP="00160F61">
      <w:pPr>
        <w:shd w:val="clear" w:color="auto" w:fill="FFFFFF"/>
        <w:outlineLvl w:val="0"/>
        <w:rPr>
          <w:bCs/>
          <w:noProof/>
          <w:spacing w:val="-10"/>
          <w:lang w:val="tt-RU"/>
        </w:rPr>
      </w:pPr>
      <w:r w:rsidRPr="003E77EA">
        <w:rPr>
          <w:bCs/>
          <w:noProof/>
          <w:spacing w:val="-10"/>
          <w:lang w:val="tt-RU"/>
        </w:rPr>
        <w:t>9. Татар теленнән диктантлар: 1-4 с. өчен.- Казан: Мәгариф, 2006. -159 б.</w:t>
      </w:r>
    </w:p>
    <w:p w:rsidR="00160F61" w:rsidRPr="003E77EA" w:rsidRDefault="00160F61" w:rsidP="00160F61">
      <w:pPr>
        <w:shd w:val="clear" w:color="auto" w:fill="FFFFFF"/>
        <w:outlineLvl w:val="0"/>
        <w:rPr>
          <w:bCs/>
          <w:noProof/>
          <w:spacing w:val="-10"/>
          <w:lang w:val="tt-RU"/>
        </w:rPr>
      </w:pPr>
      <w:r w:rsidRPr="003E77EA">
        <w:rPr>
          <w:bCs/>
          <w:noProof/>
          <w:spacing w:val="-10"/>
          <w:lang w:val="tt-RU"/>
        </w:rPr>
        <w:t>10. Хайдарова Р.З. Ситуативные упражнения по татарскому языку для русскоязычных учащихся. Сборник упражнений. Наб. Челны, 1998г. 42с.</w:t>
      </w:r>
    </w:p>
    <w:p w:rsidR="00160F61" w:rsidRPr="003E77EA" w:rsidRDefault="00160F61" w:rsidP="00160F61">
      <w:pPr>
        <w:shd w:val="clear" w:color="auto" w:fill="FFFFFF"/>
        <w:outlineLvl w:val="0"/>
        <w:rPr>
          <w:bCs/>
          <w:noProof/>
          <w:spacing w:val="-10"/>
          <w:lang w:val="tt-RU"/>
        </w:rPr>
      </w:pPr>
      <w:r w:rsidRPr="003E77EA">
        <w:rPr>
          <w:bCs/>
          <w:noProof/>
          <w:spacing w:val="-10"/>
          <w:lang w:val="tt-RU"/>
        </w:rPr>
        <w:t>11. Харисова Ч.М. Обучение татарскому произношению в русской школе.-М.: Гуманит. Изд. Центр ВЛАДОС , 2001.- 414 с.</w:t>
      </w:r>
    </w:p>
    <w:p w:rsidR="00160F61" w:rsidRPr="003E77EA" w:rsidRDefault="00160F61" w:rsidP="00160F61">
      <w:pPr>
        <w:shd w:val="clear" w:color="auto" w:fill="FFFFFF"/>
        <w:outlineLvl w:val="0"/>
        <w:rPr>
          <w:bCs/>
          <w:noProof/>
          <w:spacing w:val="-10"/>
          <w:lang w:val="tt-RU"/>
        </w:rPr>
      </w:pPr>
      <w:r w:rsidRPr="003E77EA">
        <w:rPr>
          <w:bCs/>
          <w:noProof/>
          <w:spacing w:val="-10"/>
          <w:lang w:val="tt-RU"/>
        </w:rPr>
        <w:t>12.Харисов Ф.Ф., Харисова Ч.М. В мире слов и предложений.</w:t>
      </w:r>
    </w:p>
    <w:p w:rsidR="00160F61" w:rsidRPr="003E77EA" w:rsidRDefault="00160F61" w:rsidP="00160F61">
      <w:pPr>
        <w:shd w:val="clear" w:color="auto" w:fill="FFFFFF"/>
        <w:outlineLvl w:val="0"/>
        <w:rPr>
          <w:bCs/>
          <w:noProof/>
          <w:spacing w:val="-10"/>
          <w:lang w:val="tt-RU"/>
        </w:rPr>
      </w:pPr>
      <w:r w:rsidRPr="003E77EA">
        <w:rPr>
          <w:bCs/>
          <w:noProof/>
          <w:spacing w:val="-10"/>
          <w:lang w:val="tt-RU"/>
        </w:rPr>
        <w:t>13. Диктантлар җыентыгы (төрле авторлар)</w:t>
      </w:r>
    </w:p>
    <w:p w:rsidR="00160F61" w:rsidRPr="003E77EA" w:rsidRDefault="00160F61" w:rsidP="00160F61">
      <w:pPr>
        <w:shd w:val="clear" w:color="auto" w:fill="FFFFFF"/>
        <w:outlineLvl w:val="0"/>
        <w:rPr>
          <w:bCs/>
          <w:noProof/>
          <w:spacing w:val="-10"/>
          <w:lang w:val="tt-RU"/>
        </w:rPr>
      </w:pPr>
      <w:r w:rsidRPr="003E77EA">
        <w:rPr>
          <w:bCs/>
          <w:noProof/>
          <w:spacing w:val="-10"/>
          <w:lang w:val="tt-RU"/>
        </w:rPr>
        <w:t>14. Вәлиева Ф.С., Саттаров Г.Ф. Урта мәктәп һәм гимназияләрдә  татар телен укыту методикасы, К..: Раннур н-ты, 2000 ел.</w:t>
      </w:r>
    </w:p>
    <w:p w:rsidR="00160F61" w:rsidRPr="003E77EA" w:rsidRDefault="00160F61" w:rsidP="00160F61">
      <w:pPr>
        <w:shd w:val="clear" w:color="auto" w:fill="FFFFFF"/>
        <w:outlineLvl w:val="0"/>
        <w:rPr>
          <w:bCs/>
          <w:noProof/>
          <w:spacing w:val="-10"/>
          <w:lang w:val="tt-RU"/>
        </w:rPr>
      </w:pPr>
      <w:r w:rsidRPr="003E77EA">
        <w:rPr>
          <w:bCs/>
          <w:noProof/>
          <w:spacing w:val="-10"/>
          <w:lang w:val="tt-RU"/>
        </w:rPr>
        <w:t>15. Р. Р. Нигъмәтуллина. Татар теле өйрәнүчеләргә  кагыйдәләр һәм күнегүләр. К.: “Мәгариф”, 2005 ел.</w:t>
      </w:r>
    </w:p>
    <w:p w:rsidR="00160F61" w:rsidRPr="003E77EA" w:rsidRDefault="00160F61" w:rsidP="00160F61">
      <w:pPr>
        <w:shd w:val="clear" w:color="auto" w:fill="FFFFFF"/>
        <w:outlineLvl w:val="0"/>
        <w:rPr>
          <w:bCs/>
          <w:noProof/>
          <w:spacing w:val="-10"/>
          <w:lang w:val="tt-RU"/>
        </w:rPr>
      </w:pPr>
      <w:r w:rsidRPr="003E77EA">
        <w:rPr>
          <w:bCs/>
          <w:noProof/>
          <w:spacing w:val="-10"/>
          <w:lang w:val="tt-RU"/>
        </w:rPr>
        <w:t>16. «Фән һәм мәктәп», «Мәгариф»  журналлары, “Мәгърифәт”, “Ачык дәрес” газеталары</w:t>
      </w:r>
    </w:p>
    <w:p w:rsidR="00160F61" w:rsidRPr="003E77EA" w:rsidRDefault="00160F61" w:rsidP="00160F61">
      <w:pPr>
        <w:shd w:val="clear" w:color="auto" w:fill="FFFFFF"/>
        <w:ind w:left="446"/>
        <w:outlineLvl w:val="0"/>
        <w:rPr>
          <w:bCs/>
          <w:noProof/>
          <w:spacing w:val="-10"/>
          <w:lang w:val="tt-RU"/>
        </w:rPr>
      </w:pPr>
    </w:p>
    <w:p w:rsidR="00160F61" w:rsidRPr="003E77EA" w:rsidRDefault="00160F61" w:rsidP="00160F61">
      <w:pPr>
        <w:rPr>
          <w:noProof/>
          <w:u w:val="single"/>
          <w:lang w:val="tt-RU"/>
        </w:rPr>
      </w:pPr>
      <w:r w:rsidRPr="003E77EA">
        <w:rPr>
          <w:noProof/>
          <w:u w:val="single"/>
          <w:lang w:val="tt-RU"/>
        </w:rPr>
        <w:t>Интернет ресурслар:</w:t>
      </w:r>
    </w:p>
    <w:p w:rsidR="00160F61" w:rsidRPr="003E77EA" w:rsidRDefault="00160F61" w:rsidP="00160F61">
      <w:pPr>
        <w:rPr>
          <w:noProof/>
          <w:u w:val="single"/>
          <w:lang w:val="tt-RU"/>
        </w:rPr>
      </w:pPr>
      <w:r w:rsidRPr="003E77EA">
        <w:rPr>
          <w:noProof/>
          <w:u w:val="single"/>
          <w:lang w:val="tt-RU"/>
        </w:rPr>
        <w:tab/>
        <w:t>http://www.edu.tatar.ru</w:t>
      </w:r>
    </w:p>
    <w:p w:rsidR="00160F61" w:rsidRPr="003E77EA" w:rsidRDefault="00160F61" w:rsidP="00160F61">
      <w:pPr>
        <w:rPr>
          <w:noProof/>
          <w:u w:val="single"/>
          <w:lang w:val="tt-RU"/>
        </w:rPr>
      </w:pPr>
      <w:r w:rsidRPr="003E77EA">
        <w:rPr>
          <w:noProof/>
          <w:u w:val="single"/>
          <w:lang w:val="tt-RU"/>
        </w:rPr>
        <w:t>http://www.tatmedia.com</w:t>
      </w:r>
    </w:p>
    <w:p w:rsidR="00160F61" w:rsidRPr="003E77EA" w:rsidRDefault="00160F61" w:rsidP="00160F61">
      <w:pPr>
        <w:rPr>
          <w:noProof/>
          <w:u w:val="single"/>
          <w:lang w:val="tt-RU"/>
        </w:rPr>
      </w:pPr>
      <w:r w:rsidRPr="003E77EA">
        <w:rPr>
          <w:noProof/>
          <w:u w:val="single"/>
          <w:lang w:val="tt-RU"/>
        </w:rPr>
        <w:t>http://www.tatar.ru</w:t>
      </w:r>
    </w:p>
    <w:p w:rsidR="00160F61" w:rsidRPr="003E77EA" w:rsidRDefault="00160F61" w:rsidP="00160F61">
      <w:pPr>
        <w:rPr>
          <w:noProof/>
          <w:u w:val="single"/>
          <w:lang w:val="tt-RU"/>
        </w:rPr>
      </w:pPr>
      <w:r w:rsidRPr="003E77EA">
        <w:rPr>
          <w:noProof/>
          <w:u w:val="single"/>
          <w:lang w:val="tt-RU"/>
        </w:rPr>
        <w:t>http://www.selet.biz/</w:t>
      </w:r>
    </w:p>
    <w:p w:rsidR="00160F61" w:rsidRPr="003E77EA" w:rsidRDefault="00160F61" w:rsidP="00160F61">
      <w:pPr>
        <w:rPr>
          <w:noProof/>
          <w:u w:val="single"/>
          <w:lang w:val="tt-RU"/>
        </w:rPr>
      </w:pPr>
      <w:r w:rsidRPr="003E77EA">
        <w:rPr>
          <w:noProof/>
          <w:u w:val="single"/>
          <w:lang w:val="tt-RU"/>
        </w:rPr>
        <w:t>http://www.tatar.com.ru</w:t>
      </w:r>
    </w:p>
    <w:p w:rsidR="00160F61" w:rsidRPr="003E77EA" w:rsidRDefault="00160F61" w:rsidP="00160F61">
      <w:pPr>
        <w:rPr>
          <w:noProof/>
          <w:u w:val="single"/>
          <w:lang w:val="tt-RU"/>
        </w:rPr>
      </w:pPr>
      <w:r w:rsidRPr="003E77EA">
        <w:rPr>
          <w:noProof/>
          <w:u w:val="single"/>
          <w:lang w:val="tt-RU"/>
        </w:rPr>
        <w:t>http://www.kltaphane.tatar.ryu</w:t>
      </w:r>
    </w:p>
    <w:p w:rsidR="00160F61" w:rsidRPr="003E77EA" w:rsidRDefault="00160F61" w:rsidP="00160F61">
      <w:pPr>
        <w:rPr>
          <w:noProof/>
          <w:u w:val="single"/>
          <w:lang w:val="tt-RU"/>
        </w:rPr>
      </w:pPr>
      <w:r w:rsidRPr="003E77EA">
        <w:rPr>
          <w:noProof/>
          <w:u w:val="single"/>
          <w:lang w:val="tt-RU"/>
        </w:rPr>
        <w:t>http://www.matbugat.ru</w:t>
      </w:r>
    </w:p>
    <w:p w:rsidR="00160F61" w:rsidRPr="003E77EA" w:rsidRDefault="00160F61" w:rsidP="00160F61">
      <w:pPr>
        <w:rPr>
          <w:noProof/>
          <w:u w:val="single"/>
          <w:lang w:val="tt-RU"/>
        </w:rPr>
      </w:pPr>
      <w:r w:rsidRPr="003E77EA">
        <w:rPr>
          <w:noProof/>
          <w:u w:val="single"/>
          <w:lang w:val="tt-RU"/>
        </w:rPr>
        <w:t>http://www.belem.ru</w:t>
      </w:r>
      <w:r w:rsidRPr="003E77EA">
        <w:rPr>
          <w:noProof/>
          <w:u w:val="single"/>
          <w:lang w:val="tt-RU"/>
        </w:rPr>
        <w:tab/>
      </w:r>
      <w:r w:rsidRPr="003E77EA">
        <w:rPr>
          <w:noProof/>
          <w:u w:val="single"/>
          <w:lang w:val="tt-RU"/>
        </w:rPr>
        <w:tab/>
      </w:r>
      <w:r w:rsidRPr="003E77EA">
        <w:rPr>
          <w:noProof/>
          <w:u w:val="single"/>
          <w:lang w:val="tt-RU"/>
        </w:rPr>
        <w:tab/>
      </w:r>
    </w:p>
    <w:p w:rsidR="00160F61" w:rsidRPr="003E77EA" w:rsidRDefault="00160F61" w:rsidP="00160F61">
      <w:pPr>
        <w:widowControl/>
        <w:autoSpaceDE/>
        <w:autoSpaceDN/>
        <w:adjustRightInd/>
        <w:jc w:val="center"/>
        <w:rPr>
          <w:b/>
          <w:lang w:val="tt-RU"/>
        </w:rPr>
      </w:pPr>
    </w:p>
    <w:p w:rsidR="002A3292" w:rsidRPr="003E77EA" w:rsidRDefault="002A3292" w:rsidP="002A3292">
      <w:pPr>
        <w:jc w:val="center"/>
        <w:rPr>
          <w:b/>
          <w:lang w:val="tt-RU"/>
        </w:rPr>
      </w:pPr>
    </w:p>
    <w:p w:rsidR="00F40D6D" w:rsidRPr="003E77EA" w:rsidRDefault="00F40D6D" w:rsidP="00F40D6D">
      <w:pPr>
        <w:rPr>
          <w:lang w:val="tt-RU"/>
        </w:rPr>
        <w:sectPr w:rsidR="00F40D6D" w:rsidRPr="003E77EA" w:rsidSect="000D30CF">
          <w:footerReference w:type="default" r:id="rId10"/>
          <w:pgSz w:w="16838" w:h="11906" w:orient="landscape"/>
          <w:pgMar w:top="993" w:right="851" w:bottom="851" w:left="1134" w:header="709" w:footer="709" w:gutter="0"/>
          <w:cols w:space="708"/>
          <w:docGrid w:linePitch="360"/>
        </w:sectPr>
      </w:pPr>
    </w:p>
    <w:p w:rsidR="00160F61" w:rsidRPr="00160F61" w:rsidRDefault="00160F61" w:rsidP="00160F61">
      <w:pPr>
        <w:shd w:val="clear" w:color="auto" w:fill="FFFFFF"/>
        <w:jc w:val="center"/>
        <w:rPr>
          <w:b/>
          <w:noProof/>
          <w:sz w:val="28"/>
          <w:szCs w:val="28"/>
          <w:lang w:val="tt-RU"/>
        </w:rPr>
      </w:pPr>
      <w:r w:rsidRPr="00160F61">
        <w:rPr>
          <w:b/>
          <w:noProof/>
          <w:sz w:val="28"/>
          <w:szCs w:val="28"/>
          <w:lang w:val="tt-RU"/>
        </w:rPr>
        <w:lastRenderedPageBreak/>
        <w:t>Татар теленнән календарь-тематик план.</w:t>
      </w:r>
    </w:p>
    <w:p w:rsidR="00160F61" w:rsidRPr="00160F61" w:rsidRDefault="00160F61" w:rsidP="00160F61">
      <w:pPr>
        <w:shd w:val="clear" w:color="auto" w:fill="FFFFFF"/>
        <w:rPr>
          <w:b/>
          <w:noProof/>
          <w:sz w:val="28"/>
          <w:szCs w:val="28"/>
          <w:lang w:val="tt-RU"/>
        </w:rPr>
      </w:pPr>
      <w:r w:rsidRPr="00160F61">
        <w:rPr>
          <w:b/>
          <w:noProof/>
          <w:sz w:val="28"/>
          <w:szCs w:val="28"/>
          <w:lang w:val="tt-RU"/>
        </w:rPr>
        <w:t xml:space="preserve">Класс                  </w:t>
      </w:r>
      <w:r>
        <w:rPr>
          <w:b/>
          <w:noProof/>
          <w:sz w:val="28"/>
          <w:szCs w:val="28"/>
          <w:u w:val="single"/>
          <w:lang w:val="tt-RU"/>
        </w:rPr>
        <w:t xml:space="preserve"> 4</w:t>
      </w:r>
      <w:r w:rsidRPr="00160F61">
        <w:rPr>
          <w:b/>
          <w:noProof/>
          <w:sz w:val="28"/>
          <w:szCs w:val="28"/>
          <w:u w:val="single"/>
          <w:lang w:val="tt-RU"/>
        </w:rPr>
        <w:t xml:space="preserve"> класс</w:t>
      </w:r>
      <w:r w:rsidRPr="00160F61">
        <w:rPr>
          <w:b/>
          <w:noProof/>
          <w:sz w:val="28"/>
          <w:szCs w:val="28"/>
          <w:lang w:val="tt-RU"/>
        </w:rPr>
        <w:t xml:space="preserve">       </w:t>
      </w:r>
    </w:p>
    <w:p w:rsidR="00160F61" w:rsidRPr="00160F61" w:rsidRDefault="00160F61" w:rsidP="00160F61">
      <w:pPr>
        <w:shd w:val="clear" w:color="auto" w:fill="FFFFFF"/>
        <w:rPr>
          <w:b/>
          <w:noProof/>
          <w:sz w:val="28"/>
          <w:szCs w:val="28"/>
          <w:u w:val="single"/>
          <w:lang w:val="tt-RU"/>
        </w:rPr>
      </w:pPr>
      <w:r w:rsidRPr="00160F61">
        <w:rPr>
          <w:b/>
          <w:noProof/>
          <w:sz w:val="28"/>
          <w:szCs w:val="28"/>
          <w:lang w:val="tt-RU"/>
        </w:rPr>
        <w:t xml:space="preserve">Укытучы         </w:t>
      </w:r>
      <w:r w:rsidRPr="00160F61">
        <w:rPr>
          <w:b/>
          <w:noProof/>
          <w:sz w:val="28"/>
          <w:szCs w:val="28"/>
          <w:u w:val="single"/>
          <w:lang w:val="tt-RU"/>
        </w:rPr>
        <w:t>Зиганшин  Ленар  Ашерафович</w:t>
      </w:r>
      <w:r w:rsidRPr="00160F61">
        <w:rPr>
          <w:b/>
          <w:noProof/>
          <w:sz w:val="28"/>
          <w:szCs w:val="28"/>
          <w:lang w:val="tt-RU"/>
        </w:rPr>
        <w:t>.</w:t>
      </w:r>
      <w:r w:rsidRPr="00160F61">
        <w:rPr>
          <w:b/>
          <w:noProof/>
          <w:sz w:val="28"/>
          <w:szCs w:val="28"/>
          <w:u w:val="single"/>
          <w:lang w:val="tt-RU"/>
        </w:rPr>
        <w:t xml:space="preserve">                             </w:t>
      </w:r>
    </w:p>
    <w:p w:rsidR="00160F61" w:rsidRPr="00160F61" w:rsidRDefault="00160F61" w:rsidP="00160F61">
      <w:pPr>
        <w:shd w:val="clear" w:color="auto" w:fill="FFFFFF"/>
        <w:rPr>
          <w:b/>
          <w:noProof/>
          <w:sz w:val="28"/>
          <w:szCs w:val="28"/>
          <w:lang w:val="tt-RU"/>
        </w:rPr>
      </w:pPr>
      <w:r w:rsidRPr="00160F61">
        <w:rPr>
          <w:b/>
          <w:noProof/>
          <w:sz w:val="28"/>
          <w:szCs w:val="28"/>
          <w:lang w:val="tt-RU"/>
        </w:rPr>
        <w:t>Сәгатьләр саны:</w:t>
      </w:r>
    </w:p>
    <w:p w:rsidR="00160F61" w:rsidRPr="00160F61" w:rsidRDefault="00160F61" w:rsidP="00160F61">
      <w:pPr>
        <w:shd w:val="clear" w:color="auto" w:fill="FFFFFF"/>
        <w:rPr>
          <w:noProof/>
          <w:sz w:val="28"/>
          <w:szCs w:val="28"/>
          <w:u w:val="single"/>
        </w:rPr>
      </w:pPr>
      <w:r w:rsidRPr="00160F61">
        <w:rPr>
          <w:b/>
          <w:noProof/>
          <w:sz w:val="28"/>
          <w:szCs w:val="28"/>
          <w:lang w:val="tt-RU"/>
        </w:rPr>
        <w:t xml:space="preserve">Барлыгы  </w:t>
      </w:r>
      <w:r w:rsidRPr="00160F61">
        <w:rPr>
          <w:b/>
          <w:noProof/>
          <w:sz w:val="28"/>
          <w:szCs w:val="28"/>
          <w:u w:val="single"/>
          <w:lang w:val="tt-RU"/>
        </w:rPr>
        <w:t xml:space="preserve"> 102  сәгать;  атнага  3  сәгат</w:t>
      </w:r>
      <w:r w:rsidRPr="00160F61">
        <w:rPr>
          <w:b/>
          <w:noProof/>
          <w:sz w:val="28"/>
          <w:szCs w:val="28"/>
          <w:u w:val="single"/>
        </w:rPr>
        <w:t>ь</w:t>
      </w:r>
      <w:r w:rsidRPr="00160F61">
        <w:rPr>
          <w:noProof/>
          <w:sz w:val="28"/>
          <w:szCs w:val="28"/>
          <w:u w:val="single"/>
        </w:rPr>
        <w:t>.</w:t>
      </w:r>
    </w:p>
    <w:p w:rsidR="00D50810" w:rsidRPr="00D50810" w:rsidRDefault="00160F61" w:rsidP="00D50810">
      <w:pPr>
        <w:widowControl/>
        <w:tabs>
          <w:tab w:val="left" w:pos="720"/>
        </w:tabs>
        <w:overflowPunct w:val="0"/>
        <w:jc w:val="center"/>
        <w:rPr>
          <w:noProof/>
          <w:sz w:val="24"/>
          <w:szCs w:val="24"/>
          <w:u w:val="single"/>
          <w:lang w:val="tt-RU"/>
        </w:rPr>
      </w:pPr>
      <w:r>
        <w:rPr>
          <w:bCs/>
          <w:sz w:val="24"/>
          <w:szCs w:val="24"/>
          <w:lang w:val="tt-RU"/>
        </w:rPr>
        <w:t xml:space="preserve"> </w:t>
      </w:r>
    </w:p>
    <w:p w:rsidR="00D50810" w:rsidRPr="00D50810" w:rsidRDefault="00D50810" w:rsidP="00D50810">
      <w:pPr>
        <w:widowControl/>
        <w:tabs>
          <w:tab w:val="left" w:pos="720"/>
        </w:tabs>
        <w:overflowPunct w:val="0"/>
        <w:jc w:val="center"/>
        <w:rPr>
          <w:b/>
          <w:noProof/>
          <w:color w:val="000000"/>
          <w:spacing w:val="-4"/>
          <w:sz w:val="24"/>
          <w:szCs w:val="24"/>
          <w:lang w:val="tt-RU"/>
        </w:rPr>
      </w:pPr>
      <w:r w:rsidRPr="00D50810">
        <w:rPr>
          <w:b/>
          <w:bCs/>
          <w:sz w:val="24"/>
          <w:szCs w:val="24"/>
          <w:lang w:val="tt-RU"/>
        </w:rPr>
        <w:t xml:space="preserve"> </w:t>
      </w:r>
    </w:p>
    <w:p w:rsidR="00D50810" w:rsidRPr="00D50810" w:rsidRDefault="00D50810" w:rsidP="00D50810">
      <w:pPr>
        <w:widowControl/>
        <w:autoSpaceDE/>
        <w:autoSpaceDN/>
        <w:adjustRightInd/>
        <w:jc w:val="center"/>
        <w:rPr>
          <w:b/>
          <w:sz w:val="24"/>
          <w:szCs w:val="24"/>
          <w:lang w:val="tt-RU"/>
        </w:rPr>
      </w:pPr>
    </w:p>
    <w:tbl>
      <w:tblPr>
        <w:tblStyle w:val="a3"/>
        <w:tblW w:w="29819" w:type="dxa"/>
        <w:tblInd w:w="-743" w:type="dxa"/>
        <w:tblLayout w:type="fixed"/>
        <w:tblLook w:val="04A0" w:firstRow="1" w:lastRow="0" w:firstColumn="1" w:lastColumn="0" w:noHBand="0" w:noVBand="1"/>
      </w:tblPr>
      <w:tblGrid>
        <w:gridCol w:w="640"/>
        <w:gridCol w:w="1306"/>
        <w:gridCol w:w="959"/>
        <w:gridCol w:w="587"/>
        <w:gridCol w:w="740"/>
        <w:gridCol w:w="2357"/>
        <w:gridCol w:w="216"/>
        <w:gridCol w:w="2888"/>
        <w:gridCol w:w="1839"/>
        <w:gridCol w:w="1707"/>
        <w:gridCol w:w="817"/>
        <w:gridCol w:w="20"/>
        <w:gridCol w:w="94"/>
        <w:gridCol w:w="6"/>
        <w:gridCol w:w="136"/>
        <w:gridCol w:w="6"/>
        <w:gridCol w:w="703"/>
        <w:gridCol w:w="145"/>
        <w:gridCol w:w="138"/>
        <w:gridCol w:w="3269"/>
        <w:gridCol w:w="2248"/>
        <w:gridCol w:w="2248"/>
        <w:gridCol w:w="2248"/>
        <w:gridCol w:w="2248"/>
        <w:gridCol w:w="2254"/>
      </w:tblGrid>
      <w:tr w:rsidR="00D50810" w:rsidRPr="003E77EA" w:rsidTr="004A0B83">
        <w:trPr>
          <w:gridAfter w:val="8"/>
          <w:wAfter w:w="14798" w:type="dxa"/>
          <w:trHeight w:val="293"/>
        </w:trPr>
        <w:tc>
          <w:tcPr>
            <w:tcW w:w="640" w:type="dxa"/>
            <w:vMerge w:val="restart"/>
          </w:tcPr>
          <w:p w:rsidR="00D50810" w:rsidRPr="003E77EA" w:rsidRDefault="00D50810" w:rsidP="00D50810">
            <w:pPr>
              <w:shd w:val="clear" w:color="auto" w:fill="FFFFFF"/>
              <w:ind w:right="19"/>
              <w:jc w:val="center"/>
              <w:rPr>
                <w:b/>
                <w:bCs/>
                <w:sz w:val="24"/>
                <w:szCs w:val="24"/>
              </w:rPr>
            </w:pPr>
            <w:r w:rsidRPr="003E77EA">
              <w:rPr>
                <w:b/>
                <w:bCs/>
                <w:noProof/>
                <w:color w:val="000000"/>
                <w:sz w:val="24"/>
                <w:szCs w:val="24"/>
              </w:rPr>
              <w:t>№</w:t>
            </w:r>
          </w:p>
          <w:p w:rsidR="00D50810" w:rsidRPr="003E77EA" w:rsidRDefault="00D50810" w:rsidP="00D50810">
            <w:pPr>
              <w:shd w:val="clear" w:color="auto" w:fill="FFFFFF"/>
              <w:ind w:right="19"/>
              <w:jc w:val="center"/>
              <w:rPr>
                <w:sz w:val="24"/>
                <w:szCs w:val="24"/>
              </w:rPr>
            </w:pPr>
          </w:p>
        </w:tc>
        <w:tc>
          <w:tcPr>
            <w:tcW w:w="2265" w:type="dxa"/>
            <w:gridSpan w:val="2"/>
            <w:vMerge w:val="restart"/>
          </w:tcPr>
          <w:p w:rsidR="00D50810" w:rsidRPr="003E77EA" w:rsidRDefault="00D50810" w:rsidP="00D50810">
            <w:pPr>
              <w:ind w:right="14"/>
              <w:jc w:val="center"/>
              <w:rPr>
                <w:sz w:val="24"/>
                <w:szCs w:val="24"/>
              </w:rPr>
            </w:pPr>
            <w:r w:rsidRPr="003E77EA">
              <w:rPr>
                <w:b/>
                <w:bCs/>
                <w:noProof/>
                <w:color w:val="000000"/>
                <w:spacing w:val="8"/>
                <w:sz w:val="24"/>
                <w:szCs w:val="24"/>
              </w:rPr>
              <w:t>Дәрес темасы</w:t>
            </w:r>
          </w:p>
        </w:tc>
        <w:tc>
          <w:tcPr>
            <w:tcW w:w="587" w:type="dxa"/>
            <w:vMerge w:val="restart"/>
          </w:tcPr>
          <w:p w:rsidR="00D50810" w:rsidRPr="003E77EA" w:rsidRDefault="00D50810" w:rsidP="00D50810">
            <w:pPr>
              <w:shd w:val="clear" w:color="auto" w:fill="FFFFFF"/>
              <w:jc w:val="center"/>
              <w:rPr>
                <w:b/>
                <w:bCs/>
                <w:noProof/>
                <w:color w:val="000000"/>
                <w:sz w:val="24"/>
                <w:szCs w:val="24"/>
                <w:lang w:val="tt-RU"/>
              </w:rPr>
            </w:pPr>
            <w:r w:rsidRPr="003E77EA">
              <w:rPr>
                <w:b/>
                <w:bCs/>
                <w:noProof/>
                <w:color w:val="000000"/>
                <w:sz w:val="24"/>
                <w:szCs w:val="24"/>
                <w:lang w:val="tt-RU"/>
              </w:rPr>
              <w:t>Сәг. са</w:t>
            </w:r>
          </w:p>
          <w:p w:rsidR="00D50810" w:rsidRPr="003E77EA" w:rsidRDefault="00D50810" w:rsidP="00D50810">
            <w:pPr>
              <w:shd w:val="clear" w:color="auto" w:fill="FFFFFF"/>
              <w:jc w:val="center"/>
              <w:rPr>
                <w:b/>
                <w:bCs/>
                <w:sz w:val="24"/>
                <w:szCs w:val="24"/>
                <w:lang w:val="tt-RU"/>
              </w:rPr>
            </w:pPr>
            <w:r w:rsidRPr="003E77EA">
              <w:rPr>
                <w:b/>
                <w:bCs/>
                <w:noProof/>
                <w:color w:val="000000"/>
                <w:sz w:val="24"/>
                <w:szCs w:val="24"/>
                <w:lang w:val="tt-RU"/>
              </w:rPr>
              <w:t>ны</w:t>
            </w:r>
          </w:p>
          <w:p w:rsidR="00D50810" w:rsidRPr="003E77EA" w:rsidRDefault="00D50810" w:rsidP="00D50810">
            <w:pPr>
              <w:ind w:right="14"/>
              <w:rPr>
                <w:sz w:val="24"/>
                <w:szCs w:val="24"/>
              </w:rPr>
            </w:pPr>
          </w:p>
        </w:tc>
        <w:tc>
          <w:tcPr>
            <w:tcW w:w="740" w:type="dxa"/>
            <w:vMerge w:val="restart"/>
          </w:tcPr>
          <w:p w:rsidR="00D50810" w:rsidRPr="003E77EA" w:rsidRDefault="00D50810" w:rsidP="00D50810">
            <w:pPr>
              <w:shd w:val="clear" w:color="auto" w:fill="FFFFFF"/>
              <w:jc w:val="center"/>
              <w:rPr>
                <w:b/>
                <w:bCs/>
                <w:noProof/>
                <w:color w:val="000000"/>
                <w:sz w:val="24"/>
                <w:szCs w:val="24"/>
                <w:lang w:val="tt-RU"/>
              </w:rPr>
            </w:pPr>
            <w:r w:rsidRPr="003E77EA">
              <w:rPr>
                <w:b/>
                <w:bCs/>
                <w:noProof/>
                <w:color w:val="000000"/>
                <w:sz w:val="24"/>
                <w:szCs w:val="24"/>
                <w:lang w:val="tt-RU"/>
              </w:rPr>
              <w:t>Д</w:t>
            </w:r>
            <w:r w:rsidRPr="003E77EA">
              <w:rPr>
                <w:b/>
                <w:bCs/>
                <w:noProof/>
                <w:color w:val="000000"/>
                <w:sz w:val="24"/>
                <w:szCs w:val="24"/>
              </w:rPr>
              <w:t>әрес</w:t>
            </w:r>
          </w:p>
          <w:p w:rsidR="00D50810" w:rsidRPr="003E77EA" w:rsidRDefault="00D50810" w:rsidP="00D50810">
            <w:pPr>
              <w:shd w:val="clear" w:color="auto" w:fill="FFFFFF"/>
              <w:jc w:val="center"/>
              <w:rPr>
                <w:b/>
                <w:bCs/>
                <w:sz w:val="24"/>
                <w:szCs w:val="24"/>
              </w:rPr>
            </w:pPr>
            <w:r w:rsidRPr="003E77EA">
              <w:rPr>
                <w:b/>
                <w:bCs/>
                <w:noProof/>
                <w:color w:val="000000"/>
                <w:sz w:val="24"/>
                <w:szCs w:val="24"/>
              </w:rPr>
              <w:t>тибы</w:t>
            </w:r>
          </w:p>
          <w:p w:rsidR="00D50810" w:rsidRPr="003E77EA" w:rsidRDefault="00D50810" w:rsidP="00D50810">
            <w:pPr>
              <w:ind w:right="14"/>
              <w:jc w:val="center"/>
              <w:rPr>
                <w:sz w:val="24"/>
                <w:szCs w:val="24"/>
              </w:rPr>
            </w:pPr>
          </w:p>
        </w:tc>
        <w:tc>
          <w:tcPr>
            <w:tcW w:w="7300" w:type="dxa"/>
            <w:gridSpan w:val="4"/>
          </w:tcPr>
          <w:p w:rsidR="00D50810" w:rsidRPr="003E77EA" w:rsidRDefault="00D50810" w:rsidP="00D50810">
            <w:pPr>
              <w:shd w:val="clear" w:color="auto" w:fill="FFFFFF"/>
              <w:jc w:val="center"/>
              <w:rPr>
                <w:b/>
                <w:bCs/>
                <w:sz w:val="24"/>
                <w:szCs w:val="24"/>
              </w:rPr>
            </w:pPr>
            <w:r w:rsidRPr="003E77EA">
              <w:rPr>
                <w:b/>
                <w:bCs/>
                <w:sz w:val="24"/>
                <w:szCs w:val="24"/>
                <w:lang w:val="tt-RU"/>
              </w:rPr>
              <w:t>Көтелгән нәтиҗәләр</w:t>
            </w:r>
          </w:p>
        </w:tc>
        <w:tc>
          <w:tcPr>
            <w:tcW w:w="1707" w:type="dxa"/>
            <w:vMerge w:val="restart"/>
            <w:tcBorders>
              <w:right w:val="single" w:sz="4" w:space="0" w:color="auto"/>
            </w:tcBorders>
          </w:tcPr>
          <w:p w:rsidR="00D50810" w:rsidRPr="003E77EA" w:rsidRDefault="004A0B83" w:rsidP="00D50810">
            <w:pPr>
              <w:ind w:right="14"/>
              <w:jc w:val="center"/>
              <w:rPr>
                <w:sz w:val="24"/>
                <w:szCs w:val="24"/>
              </w:rPr>
            </w:pPr>
            <w:r w:rsidRPr="003E77EA">
              <w:rPr>
                <w:b/>
                <w:bCs/>
                <w:sz w:val="24"/>
                <w:szCs w:val="24"/>
                <w:lang w:val="tt-RU"/>
              </w:rPr>
              <w:t xml:space="preserve"> Контрол</w:t>
            </w:r>
            <w:r w:rsidRPr="003E77EA">
              <w:rPr>
                <w:b/>
                <w:bCs/>
                <w:sz w:val="24"/>
                <w:szCs w:val="24"/>
              </w:rPr>
              <w:t>ь т</w:t>
            </w:r>
            <w:r w:rsidRPr="003E77EA">
              <w:rPr>
                <w:b/>
                <w:bCs/>
                <w:sz w:val="24"/>
                <w:szCs w:val="24"/>
                <w:lang w:val="tt-RU"/>
              </w:rPr>
              <w:t>ө</w:t>
            </w:r>
            <w:r w:rsidRPr="003E77EA">
              <w:rPr>
                <w:b/>
                <w:bCs/>
                <w:sz w:val="24"/>
                <w:szCs w:val="24"/>
              </w:rPr>
              <w:t>ре</w:t>
            </w:r>
          </w:p>
        </w:tc>
        <w:tc>
          <w:tcPr>
            <w:tcW w:w="1782" w:type="dxa"/>
            <w:gridSpan w:val="7"/>
            <w:tcBorders>
              <w:left w:val="single" w:sz="4" w:space="0" w:color="auto"/>
            </w:tcBorders>
          </w:tcPr>
          <w:p w:rsidR="00D50810" w:rsidRPr="003E77EA" w:rsidRDefault="00D50810" w:rsidP="00D50810">
            <w:pPr>
              <w:ind w:right="14"/>
              <w:jc w:val="center"/>
              <w:rPr>
                <w:b/>
                <w:bCs/>
                <w:noProof/>
                <w:color w:val="000000"/>
                <w:sz w:val="24"/>
                <w:szCs w:val="24"/>
                <w:lang w:val="tt-RU"/>
              </w:rPr>
            </w:pPr>
            <w:r w:rsidRPr="003E77EA">
              <w:rPr>
                <w:b/>
                <w:bCs/>
                <w:noProof/>
                <w:color w:val="000000"/>
                <w:sz w:val="24"/>
                <w:szCs w:val="24"/>
                <w:lang w:val="tt-RU"/>
              </w:rPr>
              <w:t>Үткәрү</w:t>
            </w:r>
          </w:p>
          <w:p w:rsidR="00D50810" w:rsidRPr="003E77EA" w:rsidRDefault="00D50810" w:rsidP="00D50810">
            <w:pPr>
              <w:ind w:right="14"/>
              <w:jc w:val="center"/>
              <w:rPr>
                <w:b/>
                <w:bCs/>
                <w:sz w:val="24"/>
                <w:szCs w:val="24"/>
                <w:lang w:val="tt-RU"/>
              </w:rPr>
            </w:pPr>
            <w:r w:rsidRPr="003E77EA">
              <w:rPr>
                <w:b/>
                <w:bCs/>
                <w:noProof/>
                <w:color w:val="000000"/>
                <w:sz w:val="24"/>
                <w:szCs w:val="24"/>
                <w:lang w:val="tt-RU"/>
              </w:rPr>
              <w:t>вакыты</w:t>
            </w:r>
          </w:p>
        </w:tc>
      </w:tr>
      <w:tr w:rsidR="00D50810" w:rsidRPr="003E77EA" w:rsidTr="00915F07">
        <w:trPr>
          <w:gridAfter w:val="8"/>
          <w:wAfter w:w="14798" w:type="dxa"/>
          <w:trHeight w:val="346"/>
        </w:trPr>
        <w:tc>
          <w:tcPr>
            <w:tcW w:w="640" w:type="dxa"/>
            <w:vMerge/>
          </w:tcPr>
          <w:p w:rsidR="00D50810" w:rsidRPr="003E77EA" w:rsidRDefault="00D50810" w:rsidP="00D50810">
            <w:pPr>
              <w:shd w:val="clear" w:color="auto" w:fill="FFFFFF"/>
              <w:ind w:right="19"/>
              <w:jc w:val="center"/>
              <w:rPr>
                <w:b/>
                <w:bCs/>
                <w:noProof/>
                <w:color w:val="000000"/>
                <w:sz w:val="24"/>
                <w:szCs w:val="24"/>
                <w:lang w:val="tt-RU"/>
              </w:rPr>
            </w:pPr>
          </w:p>
        </w:tc>
        <w:tc>
          <w:tcPr>
            <w:tcW w:w="2265" w:type="dxa"/>
            <w:gridSpan w:val="2"/>
            <w:vMerge/>
          </w:tcPr>
          <w:p w:rsidR="00D50810" w:rsidRPr="003E77EA" w:rsidRDefault="00D50810" w:rsidP="00D50810">
            <w:pPr>
              <w:ind w:right="14"/>
              <w:rPr>
                <w:b/>
                <w:bCs/>
                <w:noProof/>
                <w:color w:val="000000"/>
                <w:spacing w:val="8"/>
                <w:sz w:val="24"/>
                <w:szCs w:val="24"/>
              </w:rPr>
            </w:pPr>
          </w:p>
        </w:tc>
        <w:tc>
          <w:tcPr>
            <w:tcW w:w="587" w:type="dxa"/>
            <w:vMerge/>
          </w:tcPr>
          <w:p w:rsidR="00D50810" w:rsidRPr="003E77EA" w:rsidRDefault="00D50810" w:rsidP="00D50810">
            <w:pPr>
              <w:shd w:val="clear" w:color="auto" w:fill="FFFFFF"/>
              <w:jc w:val="center"/>
              <w:rPr>
                <w:b/>
                <w:bCs/>
                <w:noProof/>
                <w:color w:val="000000"/>
                <w:sz w:val="24"/>
                <w:szCs w:val="24"/>
                <w:lang w:val="tt-RU"/>
              </w:rPr>
            </w:pPr>
          </w:p>
        </w:tc>
        <w:tc>
          <w:tcPr>
            <w:tcW w:w="740" w:type="dxa"/>
            <w:vMerge/>
          </w:tcPr>
          <w:p w:rsidR="00D50810" w:rsidRPr="003E77EA" w:rsidRDefault="00D50810" w:rsidP="00D50810">
            <w:pPr>
              <w:ind w:right="14"/>
              <w:rPr>
                <w:sz w:val="24"/>
                <w:szCs w:val="24"/>
              </w:rPr>
            </w:pPr>
          </w:p>
        </w:tc>
        <w:tc>
          <w:tcPr>
            <w:tcW w:w="2357" w:type="dxa"/>
          </w:tcPr>
          <w:p w:rsidR="00D50810" w:rsidRPr="003E77EA" w:rsidRDefault="00D50810" w:rsidP="00D50810">
            <w:pPr>
              <w:ind w:right="14"/>
              <w:jc w:val="center"/>
              <w:rPr>
                <w:sz w:val="24"/>
                <w:szCs w:val="24"/>
              </w:rPr>
            </w:pPr>
            <w:r w:rsidRPr="003E77EA">
              <w:rPr>
                <w:noProof/>
                <w:color w:val="000000"/>
                <w:spacing w:val="8"/>
                <w:sz w:val="24"/>
                <w:szCs w:val="24"/>
                <w:lang w:val="tt-RU"/>
              </w:rPr>
              <w:t>Предмет нәтиҗәләре</w:t>
            </w:r>
          </w:p>
        </w:tc>
        <w:tc>
          <w:tcPr>
            <w:tcW w:w="3104" w:type="dxa"/>
            <w:gridSpan w:val="2"/>
            <w:tcBorders>
              <w:right w:val="single" w:sz="4" w:space="0" w:color="auto"/>
            </w:tcBorders>
          </w:tcPr>
          <w:p w:rsidR="00D50810" w:rsidRPr="003E77EA" w:rsidRDefault="00D50810" w:rsidP="00D50810">
            <w:pPr>
              <w:ind w:right="14"/>
              <w:jc w:val="center"/>
              <w:rPr>
                <w:sz w:val="24"/>
                <w:szCs w:val="24"/>
              </w:rPr>
            </w:pPr>
            <w:r w:rsidRPr="003E77EA">
              <w:rPr>
                <w:noProof/>
                <w:color w:val="000000"/>
                <w:spacing w:val="8"/>
                <w:sz w:val="24"/>
                <w:szCs w:val="24"/>
                <w:lang w:val="tt-RU"/>
              </w:rPr>
              <w:t>Метопредмет нәтиҗәләре</w:t>
            </w:r>
          </w:p>
        </w:tc>
        <w:tc>
          <w:tcPr>
            <w:tcW w:w="1839" w:type="dxa"/>
            <w:tcBorders>
              <w:left w:val="single" w:sz="4" w:space="0" w:color="auto"/>
            </w:tcBorders>
          </w:tcPr>
          <w:p w:rsidR="00D50810" w:rsidRPr="003E77EA" w:rsidRDefault="00D50810" w:rsidP="00D50810">
            <w:pPr>
              <w:ind w:right="14"/>
              <w:jc w:val="center"/>
              <w:rPr>
                <w:sz w:val="24"/>
                <w:szCs w:val="24"/>
                <w:lang w:val="tt-RU"/>
              </w:rPr>
            </w:pPr>
            <w:r w:rsidRPr="003E77EA">
              <w:rPr>
                <w:sz w:val="24"/>
                <w:szCs w:val="24"/>
                <w:lang w:val="tt-RU"/>
              </w:rPr>
              <w:t>Шәхси нәтиҗәләр</w:t>
            </w:r>
          </w:p>
        </w:tc>
        <w:tc>
          <w:tcPr>
            <w:tcW w:w="1707" w:type="dxa"/>
            <w:vMerge/>
            <w:tcBorders>
              <w:right w:val="single" w:sz="4" w:space="0" w:color="auto"/>
            </w:tcBorders>
          </w:tcPr>
          <w:p w:rsidR="00D50810" w:rsidRPr="003E77EA" w:rsidRDefault="00D50810" w:rsidP="00D50810">
            <w:pPr>
              <w:ind w:right="14"/>
              <w:rPr>
                <w:sz w:val="24"/>
                <w:szCs w:val="24"/>
              </w:rPr>
            </w:pPr>
          </w:p>
        </w:tc>
        <w:tc>
          <w:tcPr>
            <w:tcW w:w="937" w:type="dxa"/>
            <w:gridSpan w:val="4"/>
            <w:tcBorders>
              <w:left w:val="single" w:sz="4" w:space="0" w:color="auto"/>
            </w:tcBorders>
          </w:tcPr>
          <w:p w:rsidR="00D50810" w:rsidRPr="003E77EA" w:rsidRDefault="00D50810" w:rsidP="00D50810">
            <w:pPr>
              <w:ind w:right="14"/>
              <w:jc w:val="center"/>
              <w:rPr>
                <w:sz w:val="24"/>
                <w:szCs w:val="24"/>
              </w:rPr>
            </w:pPr>
            <w:r w:rsidRPr="003E77EA">
              <w:rPr>
                <w:sz w:val="24"/>
                <w:szCs w:val="24"/>
                <w:lang w:val="tt-RU"/>
              </w:rPr>
              <w:t>план</w:t>
            </w:r>
          </w:p>
        </w:tc>
        <w:tc>
          <w:tcPr>
            <w:tcW w:w="845" w:type="dxa"/>
            <w:gridSpan w:val="3"/>
            <w:tcBorders>
              <w:right w:val="single" w:sz="4" w:space="0" w:color="auto"/>
            </w:tcBorders>
          </w:tcPr>
          <w:p w:rsidR="00D50810" w:rsidRPr="003E77EA" w:rsidRDefault="00D50810" w:rsidP="00D50810">
            <w:pPr>
              <w:ind w:right="14"/>
              <w:jc w:val="center"/>
              <w:rPr>
                <w:sz w:val="24"/>
                <w:szCs w:val="24"/>
              </w:rPr>
            </w:pPr>
            <w:r w:rsidRPr="003E77EA">
              <w:rPr>
                <w:sz w:val="24"/>
                <w:szCs w:val="24"/>
                <w:lang w:val="tt-RU"/>
              </w:rPr>
              <w:t>факт</w:t>
            </w:r>
          </w:p>
        </w:tc>
      </w:tr>
      <w:tr w:rsidR="00D50810" w:rsidRPr="003E77EA" w:rsidTr="004A0B83">
        <w:trPr>
          <w:gridAfter w:val="8"/>
          <w:wAfter w:w="14798" w:type="dxa"/>
          <w:trHeight w:val="214"/>
        </w:trPr>
        <w:tc>
          <w:tcPr>
            <w:tcW w:w="13239" w:type="dxa"/>
            <w:gridSpan w:val="10"/>
            <w:tcBorders>
              <w:right w:val="single" w:sz="4" w:space="0" w:color="auto"/>
            </w:tcBorders>
          </w:tcPr>
          <w:p w:rsidR="00D50810" w:rsidRPr="003E77EA" w:rsidRDefault="00D50810" w:rsidP="00D50810">
            <w:pPr>
              <w:ind w:right="14"/>
              <w:jc w:val="center"/>
              <w:rPr>
                <w:rFonts w:eastAsiaTheme="minorHAnsi"/>
                <w:sz w:val="24"/>
                <w:szCs w:val="24"/>
                <w:lang w:val="tt-RU"/>
              </w:rPr>
            </w:pPr>
            <w:r w:rsidRPr="003E77EA">
              <w:rPr>
                <w:rFonts w:eastAsiaTheme="minorHAnsi"/>
                <w:b/>
                <w:sz w:val="24"/>
                <w:szCs w:val="24"/>
                <w:lang w:val="tt-RU"/>
              </w:rPr>
              <w:t xml:space="preserve">Яңа уку елы котлы булсын! (Белем бәйрәме) </w:t>
            </w:r>
            <w:r w:rsidRPr="003E77EA">
              <w:rPr>
                <w:rFonts w:eastAsiaTheme="minorHAnsi"/>
                <w:sz w:val="24"/>
                <w:szCs w:val="24"/>
                <w:lang w:val="tt-RU"/>
              </w:rPr>
              <w:t xml:space="preserve"> (1</w:t>
            </w:r>
            <w:r w:rsidRPr="003E77EA">
              <w:rPr>
                <w:rFonts w:eastAsiaTheme="minorHAnsi"/>
                <w:sz w:val="24"/>
                <w:szCs w:val="24"/>
                <w:lang w:val="en-US"/>
              </w:rPr>
              <w:t>4</w:t>
            </w:r>
            <w:r w:rsidRPr="003E77EA">
              <w:rPr>
                <w:rFonts w:eastAsiaTheme="minorHAnsi"/>
                <w:sz w:val="24"/>
                <w:szCs w:val="24"/>
                <w:lang w:val="tt-RU"/>
              </w:rPr>
              <w:t xml:space="preserve"> сәг.)</w:t>
            </w:r>
          </w:p>
          <w:p w:rsidR="00D50810" w:rsidRPr="003E77EA" w:rsidRDefault="00D50810" w:rsidP="00D50810">
            <w:pPr>
              <w:ind w:right="14"/>
              <w:rPr>
                <w:rFonts w:eastAsiaTheme="minorHAnsi"/>
                <w:b/>
                <w:sz w:val="24"/>
                <w:szCs w:val="24"/>
                <w:lang w:val="tt-RU"/>
              </w:rPr>
            </w:pPr>
          </w:p>
        </w:tc>
        <w:tc>
          <w:tcPr>
            <w:tcW w:w="1782" w:type="dxa"/>
            <w:gridSpan w:val="7"/>
            <w:tcBorders>
              <w:right w:val="single" w:sz="4" w:space="0" w:color="auto"/>
            </w:tcBorders>
          </w:tcPr>
          <w:p w:rsidR="00D50810" w:rsidRPr="003E77EA" w:rsidRDefault="00D50810" w:rsidP="00D50810">
            <w:pPr>
              <w:widowControl/>
              <w:autoSpaceDE/>
              <w:autoSpaceDN/>
              <w:adjustRightInd/>
              <w:spacing w:after="200" w:line="276" w:lineRule="auto"/>
              <w:rPr>
                <w:rFonts w:eastAsiaTheme="minorHAnsi"/>
                <w:b/>
                <w:sz w:val="24"/>
                <w:szCs w:val="24"/>
                <w:lang w:val="tt-RU"/>
              </w:rPr>
            </w:pPr>
          </w:p>
          <w:p w:rsidR="00D50810" w:rsidRPr="003E77EA" w:rsidRDefault="00D50810" w:rsidP="00D50810">
            <w:pPr>
              <w:ind w:right="14"/>
              <w:rPr>
                <w:rFonts w:eastAsiaTheme="minorHAnsi"/>
                <w:b/>
                <w:sz w:val="24"/>
                <w:szCs w:val="24"/>
                <w:lang w:val="tt-RU"/>
              </w:rPr>
            </w:pPr>
          </w:p>
        </w:tc>
      </w:tr>
      <w:tr w:rsidR="00D50810" w:rsidRPr="00810C8B" w:rsidTr="00915F07">
        <w:trPr>
          <w:gridAfter w:val="8"/>
          <w:wAfter w:w="14798" w:type="dxa"/>
          <w:trHeight w:val="1628"/>
        </w:trPr>
        <w:tc>
          <w:tcPr>
            <w:tcW w:w="640" w:type="dxa"/>
          </w:tcPr>
          <w:p w:rsidR="00D50810" w:rsidRPr="003E77EA" w:rsidRDefault="00D50810" w:rsidP="00D50810">
            <w:pPr>
              <w:ind w:right="14"/>
              <w:jc w:val="center"/>
              <w:rPr>
                <w:sz w:val="24"/>
                <w:szCs w:val="24"/>
                <w:lang w:val="tt-RU"/>
              </w:rPr>
            </w:pPr>
            <w:r w:rsidRPr="003E77EA">
              <w:rPr>
                <w:sz w:val="24"/>
                <w:szCs w:val="24"/>
                <w:lang w:val="tt-RU"/>
              </w:rPr>
              <w:t>1</w:t>
            </w:r>
          </w:p>
        </w:tc>
        <w:tc>
          <w:tcPr>
            <w:tcW w:w="2265" w:type="dxa"/>
            <w:gridSpan w:val="2"/>
          </w:tcPr>
          <w:p w:rsidR="00D50810" w:rsidRPr="003E77EA" w:rsidRDefault="00D50810" w:rsidP="00D50810">
            <w:pPr>
              <w:ind w:right="14"/>
              <w:rPr>
                <w:noProof/>
                <w:color w:val="000000"/>
                <w:sz w:val="24"/>
                <w:szCs w:val="24"/>
              </w:rPr>
            </w:pPr>
            <w:r w:rsidRPr="003E77EA">
              <w:rPr>
                <w:sz w:val="24"/>
                <w:szCs w:val="24"/>
                <w:lang w:val="tt-RU"/>
              </w:rPr>
              <w:t>Яңа уку елы котлы булсын!</w:t>
            </w:r>
          </w:p>
        </w:tc>
        <w:tc>
          <w:tcPr>
            <w:tcW w:w="587" w:type="dxa"/>
          </w:tcPr>
          <w:p w:rsidR="00D50810" w:rsidRPr="003E77EA" w:rsidRDefault="00D50810" w:rsidP="00D50810">
            <w:pPr>
              <w:ind w:right="14"/>
              <w:jc w:val="center"/>
              <w:rPr>
                <w:sz w:val="24"/>
                <w:szCs w:val="24"/>
                <w:lang w:val="tt-RU"/>
              </w:rPr>
            </w:pPr>
            <w:r w:rsidRPr="003E77EA">
              <w:rPr>
                <w:sz w:val="24"/>
                <w:szCs w:val="24"/>
                <w:lang w:val="tt-RU"/>
              </w:rPr>
              <w:t>1</w:t>
            </w:r>
          </w:p>
        </w:tc>
        <w:tc>
          <w:tcPr>
            <w:tcW w:w="740" w:type="dxa"/>
          </w:tcPr>
          <w:p w:rsidR="00D50810" w:rsidRPr="003E77EA" w:rsidRDefault="00D50810" w:rsidP="00D50810">
            <w:pPr>
              <w:ind w:right="14"/>
              <w:rPr>
                <w:noProof/>
                <w:color w:val="000000"/>
                <w:spacing w:val="2"/>
                <w:sz w:val="24"/>
                <w:szCs w:val="24"/>
              </w:rPr>
            </w:pPr>
            <w:r w:rsidRPr="003E77EA">
              <w:rPr>
                <w:sz w:val="24"/>
                <w:szCs w:val="24"/>
                <w:lang w:val="tt-RU"/>
              </w:rPr>
              <w:t>ЛКК</w:t>
            </w:r>
          </w:p>
        </w:tc>
        <w:tc>
          <w:tcPr>
            <w:tcW w:w="2573" w:type="dxa"/>
            <w:gridSpan w:val="2"/>
          </w:tcPr>
          <w:p w:rsidR="00D50810" w:rsidRPr="003E77EA" w:rsidRDefault="00D50810" w:rsidP="00D50810">
            <w:pPr>
              <w:rPr>
                <w:sz w:val="24"/>
                <w:szCs w:val="24"/>
                <w:lang w:val="tt-RU"/>
              </w:rPr>
            </w:pPr>
            <w:r w:rsidRPr="003E77EA">
              <w:rPr>
                <w:sz w:val="24"/>
                <w:szCs w:val="24"/>
                <w:lang w:val="tt-RU"/>
              </w:rPr>
              <w:t>Белем бәйрәме, яңа уку елы башлана, килешә</w:t>
            </w:r>
          </w:p>
        </w:tc>
        <w:tc>
          <w:tcPr>
            <w:tcW w:w="2888" w:type="dxa"/>
            <w:vMerge w:val="restart"/>
            <w:tcBorders>
              <w:right w:val="single" w:sz="4" w:space="0" w:color="auto"/>
            </w:tcBorders>
          </w:tcPr>
          <w:p w:rsidR="00D50810" w:rsidRPr="003E77EA" w:rsidRDefault="00D50810" w:rsidP="00D50810">
            <w:pPr>
              <w:rPr>
                <w:b/>
                <w:sz w:val="24"/>
                <w:szCs w:val="24"/>
              </w:rPr>
            </w:pPr>
          </w:p>
          <w:p w:rsidR="00D50810" w:rsidRPr="003E77EA" w:rsidRDefault="00D50810" w:rsidP="00D50810">
            <w:pPr>
              <w:rPr>
                <w:b/>
                <w:sz w:val="24"/>
                <w:szCs w:val="24"/>
              </w:rPr>
            </w:pPr>
          </w:p>
          <w:p w:rsidR="00D50810" w:rsidRPr="003E77EA" w:rsidRDefault="00D50810" w:rsidP="00D50810">
            <w:pPr>
              <w:rPr>
                <w:b/>
                <w:sz w:val="24"/>
                <w:szCs w:val="24"/>
              </w:rPr>
            </w:pPr>
          </w:p>
          <w:p w:rsidR="00D50810" w:rsidRPr="003E77EA" w:rsidRDefault="00D50810" w:rsidP="00D50810">
            <w:pPr>
              <w:rPr>
                <w:b/>
                <w:sz w:val="24"/>
                <w:szCs w:val="24"/>
                <w:lang w:val="tt-RU"/>
              </w:rPr>
            </w:pPr>
            <w:r w:rsidRPr="003E77EA">
              <w:rPr>
                <w:b/>
                <w:sz w:val="24"/>
                <w:szCs w:val="24"/>
                <w:lang w:val="tt-RU"/>
              </w:rPr>
              <w:t>Регулятив универсаль уку гамәлләре:</w:t>
            </w:r>
          </w:p>
          <w:p w:rsidR="00D50810" w:rsidRPr="003E77EA" w:rsidRDefault="00D50810" w:rsidP="00D50810">
            <w:pPr>
              <w:rPr>
                <w:sz w:val="24"/>
                <w:szCs w:val="24"/>
                <w:lang w:val="tt-RU"/>
              </w:rPr>
            </w:pPr>
            <w:r w:rsidRPr="003E77EA">
              <w:rPr>
                <w:sz w:val="24"/>
                <w:szCs w:val="24"/>
                <w:lang w:val="tt-RU"/>
              </w:rPr>
              <w:t>эшләнлек өчен эш урынын әзерләү; укытучы ярдәме белән максат кую һәм эшне планлаштырырга өйрәнү; эш тәртибен аңлап, уку эшчәнлеген оештыра белү; билгеләнгән критерийларга таянып, эш сыйфатына бәя бирә белү.</w:t>
            </w:r>
          </w:p>
          <w:p w:rsidR="00D50810" w:rsidRPr="003E77EA" w:rsidRDefault="00D50810" w:rsidP="00D50810">
            <w:pPr>
              <w:rPr>
                <w:b/>
                <w:sz w:val="24"/>
                <w:szCs w:val="24"/>
                <w:lang w:val="tt-RU"/>
              </w:rPr>
            </w:pPr>
            <w:r w:rsidRPr="003E77EA">
              <w:rPr>
                <w:b/>
                <w:sz w:val="24"/>
                <w:szCs w:val="24"/>
                <w:lang w:val="tt-RU"/>
              </w:rPr>
              <w:t xml:space="preserve">Танып белү универсаль </w:t>
            </w:r>
            <w:r w:rsidRPr="003E77EA">
              <w:rPr>
                <w:b/>
                <w:sz w:val="24"/>
                <w:szCs w:val="24"/>
                <w:lang w:val="tt-RU"/>
              </w:rPr>
              <w:lastRenderedPageBreak/>
              <w:t>уку гамәлләре:</w:t>
            </w:r>
          </w:p>
          <w:p w:rsidR="00D50810" w:rsidRPr="003E77EA" w:rsidRDefault="00D50810" w:rsidP="00D50810">
            <w:pPr>
              <w:rPr>
                <w:sz w:val="24"/>
                <w:szCs w:val="24"/>
                <w:lang w:val="tt-RU"/>
              </w:rPr>
            </w:pPr>
            <w:r w:rsidRPr="003E77EA">
              <w:rPr>
                <w:sz w:val="24"/>
                <w:szCs w:val="24"/>
                <w:lang w:val="tt-RU"/>
              </w:rPr>
              <w:t>аңлап уку; тиешле мәгълүматны сайлап алу; төп мәгълүматны аеру; фикерләрне логик чылбырга салу; иҗади һәм эзләнү характерындагы проблеманы билгеләү, аларны чишү өчен алгоритм булдыру; объектларны чагыштыру; классификацияләү өчен уртак билгеләрне билгеләү; эшчәнлек процессында контроль һәм бәя бирү.</w:t>
            </w:r>
          </w:p>
          <w:p w:rsidR="00D50810" w:rsidRPr="003E77EA" w:rsidRDefault="00D50810" w:rsidP="00D50810">
            <w:pPr>
              <w:rPr>
                <w:b/>
                <w:sz w:val="24"/>
                <w:szCs w:val="24"/>
                <w:lang w:val="tt-RU"/>
              </w:rPr>
            </w:pPr>
            <w:r w:rsidRPr="003E77EA">
              <w:rPr>
                <w:b/>
                <w:sz w:val="24"/>
                <w:szCs w:val="24"/>
                <w:lang w:val="tt-RU"/>
              </w:rPr>
              <w:t>Коммуникатив универсаль уку гамәлләре:</w:t>
            </w:r>
          </w:p>
          <w:p w:rsidR="00D50810" w:rsidRPr="003E77EA" w:rsidRDefault="00D50810" w:rsidP="00D50810">
            <w:pPr>
              <w:shd w:val="clear" w:color="auto" w:fill="FFFFFF"/>
              <w:ind w:firstLine="5"/>
              <w:rPr>
                <w:sz w:val="24"/>
                <w:szCs w:val="24"/>
                <w:lang w:val="tt-RU"/>
              </w:rPr>
            </w:pPr>
            <w:r w:rsidRPr="003E77EA">
              <w:rPr>
                <w:sz w:val="24"/>
                <w:szCs w:val="24"/>
                <w:lang w:val="tt-RU"/>
              </w:rPr>
              <w:t>әңгәмәдәш белән аралашу калыбын төзү; әңгәмәдәшнең аралашу холкы белән идарә итү.</w:t>
            </w:r>
          </w:p>
        </w:tc>
        <w:tc>
          <w:tcPr>
            <w:tcW w:w="1839" w:type="dxa"/>
            <w:vMerge w:val="restart"/>
            <w:tcBorders>
              <w:left w:val="single" w:sz="4" w:space="0" w:color="auto"/>
            </w:tcBorders>
          </w:tcPr>
          <w:p w:rsidR="00D50810" w:rsidRPr="003E77EA" w:rsidRDefault="00D50810" w:rsidP="00D50810">
            <w:pPr>
              <w:shd w:val="clear" w:color="auto" w:fill="FFFFFF"/>
              <w:tabs>
                <w:tab w:val="left" w:pos="682"/>
              </w:tabs>
              <w:rPr>
                <w:noProof/>
                <w:color w:val="000000"/>
                <w:spacing w:val="11"/>
                <w:sz w:val="24"/>
                <w:szCs w:val="24"/>
                <w:lang w:val="tt-RU"/>
              </w:rPr>
            </w:pPr>
          </w:p>
          <w:p w:rsidR="00D50810" w:rsidRPr="003E77EA" w:rsidRDefault="00D50810" w:rsidP="00D50810">
            <w:pPr>
              <w:shd w:val="clear" w:color="auto" w:fill="FFFFFF"/>
              <w:tabs>
                <w:tab w:val="left" w:pos="682"/>
              </w:tabs>
              <w:rPr>
                <w:noProof/>
                <w:color w:val="000000"/>
                <w:spacing w:val="11"/>
                <w:sz w:val="24"/>
                <w:szCs w:val="24"/>
                <w:lang w:val="tt-RU"/>
              </w:rPr>
            </w:pPr>
          </w:p>
          <w:p w:rsidR="00D50810" w:rsidRPr="003E77EA" w:rsidRDefault="00D50810" w:rsidP="00D50810">
            <w:pPr>
              <w:shd w:val="clear" w:color="auto" w:fill="FFFFFF"/>
              <w:tabs>
                <w:tab w:val="left" w:pos="682"/>
              </w:tabs>
              <w:rPr>
                <w:noProof/>
                <w:color w:val="000000"/>
                <w:spacing w:val="11"/>
                <w:sz w:val="24"/>
                <w:szCs w:val="24"/>
                <w:lang w:val="tt-RU"/>
              </w:rPr>
            </w:pPr>
          </w:p>
          <w:p w:rsidR="00D50810" w:rsidRPr="003E77EA" w:rsidRDefault="00D50810" w:rsidP="00D50810">
            <w:pPr>
              <w:shd w:val="clear" w:color="auto" w:fill="FFFFFF"/>
              <w:tabs>
                <w:tab w:val="left" w:pos="682"/>
              </w:tabs>
              <w:rPr>
                <w:noProof/>
                <w:color w:val="000000"/>
                <w:spacing w:val="11"/>
                <w:sz w:val="24"/>
                <w:szCs w:val="24"/>
                <w:lang w:val="tt-RU"/>
              </w:rPr>
            </w:pPr>
          </w:p>
          <w:p w:rsidR="00D50810" w:rsidRPr="003E77EA" w:rsidRDefault="00D50810" w:rsidP="00D50810">
            <w:pPr>
              <w:shd w:val="clear" w:color="auto" w:fill="FFFFFF"/>
              <w:tabs>
                <w:tab w:val="left" w:pos="682"/>
              </w:tabs>
              <w:rPr>
                <w:noProof/>
                <w:color w:val="000000"/>
                <w:spacing w:val="11"/>
                <w:sz w:val="24"/>
                <w:szCs w:val="24"/>
                <w:lang w:val="tt-RU"/>
              </w:rPr>
            </w:pPr>
          </w:p>
          <w:p w:rsidR="00D50810" w:rsidRPr="003E77EA" w:rsidRDefault="00D50810" w:rsidP="00D50810">
            <w:pPr>
              <w:shd w:val="clear" w:color="auto" w:fill="FFFFFF"/>
              <w:tabs>
                <w:tab w:val="left" w:pos="682"/>
              </w:tabs>
              <w:rPr>
                <w:noProof/>
                <w:color w:val="000000"/>
                <w:spacing w:val="11"/>
                <w:sz w:val="24"/>
                <w:szCs w:val="24"/>
                <w:lang w:val="tt-RU"/>
              </w:rPr>
            </w:pPr>
          </w:p>
          <w:p w:rsidR="00D50810" w:rsidRPr="003E77EA" w:rsidRDefault="00D50810" w:rsidP="00D50810">
            <w:pPr>
              <w:shd w:val="clear" w:color="auto" w:fill="FFFFFF"/>
              <w:tabs>
                <w:tab w:val="left" w:pos="682"/>
              </w:tabs>
              <w:rPr>
                <w:noProof/>
                <w:color w:val="000000"/>
                <w:spacing w:val="6"/>
                <w:sz w:val="24"/>
                <w:szCs w:val="24"/>
                <w:lang w:val="tt-RU"/>
              </w:rPr>
            </w:pPr>
            <w:r w:rsidRPr="003E77EA">
              <w:rPr>
                <w:noProof/>
                <w:color w:val="000000"/>
                <w:spacing w:val="11"/>
                <w:sz w:val="24"/>
                <w:szCs w:val="24"/>
                <w:lang w:val="tt-RU"/>
              </w:rPr>
              <w:t>шәхесара һәм мәдәниара аралашуда татар телен куллануга уңай караш</w:t>
            </w:r>
            <w:r w:rsidRPr="003E77EA">
              <w:rPr>
                <w:noProof/>
                <w:color w:val="000000"/>
                <w:spacing w:val="11"/>
                <w:sz w:val="24"/>
                <w:szCs w:val="24"/>
                <w:lang w:val="tt-RU"/>
              </w:rPr>
              <w:br/>
            </w:r>
            <w:r w:rsidRPr="003E77EA">
              <w:rPr>
                <w:noProof/>
                <w:color w:val="000000"/>
                <w:spacing w:val="6"/>
                <w:sz w:val="24"/>
                <w:szCs w:val="24"/>
                <w:lang w:val="tt-RU"/>
              </w:rPr>
              <w:t>булдыру һәм аны яхшы өйрәнү теләген формалаш</w:t>
            </w:r>
          </w:p>
          <w:p w:rsidR="00D50810" w:rsidRPr="003E77EA" w:rsidRDefault="00D50810" w:rsidP="00D50810">
            <w:pPr>
              <w:shd w:val="clear" w:color="auto" w:fill="FFFFFF"/>
              <w:tabs>
                <w:tab w:val="left" w:pos="682"/>
              </w:tabs>
              <w:rPr>
                <w:noProof/>
                <w:color w:val="000000"/>
                <w:sz w:val="24"/>
                <w:szCs w:val="24"/>
                <w:lang w:val="tt-RU"/>
              </w:rPr>
            </w:pPr>
            <w:r w:rsidRPr="003E77EA">
              <w:rPr>
                <w:noProof/>
                <w:color w:val="000000"/>
                <w:spacing w:val="6"/>
                <w:sz w:val="24"/>
                <w:szCs w:val="24"/>
                <w:lang w:val="tt-RU"/>
              </w:rPr>
              <w:lastRenderedPageBreak/>
              <w:t>тыру;</w:t>
            </w:r>
          </w:p>
          <w:p w:rsidR="00D50810" w:rsidRPr="003E77EA" w:rsidRDefault="00D50810" w:rsidP="00D50810">
            <w:pPr>
              <w:widowControl/>
              <w:autoSpaceDE/>
              <w:autoSpaceDN/>
              <w:adjustRightInd/>
              <w:spacing w:after="200"/>
              <w:rPr>
                <w:noProof/>
                <w:color w:val="000000"/>
                <w:sz w:val="24"/>
                <w:szCs w:val="24"/>
                <w:lang w:val="tt-RU"/>
              </w:rPr>
            </w:pPr>
          </w:p>
          <w:p w:rsidR="00D50810" w:rsidRPr="003E77EA" w:rsidRDefault="00D50810" w:rsidP="00D50810">
            <w:pPr>
              <w:shd w:val="clear" w:color="auto" w:fill="FFFFFF"/>
              <w:rPr>
                <w:sz w:val="24"/>
                <w:szCs w:val="24"/>
                <w:lang w:val="tt-RU"/>
              </w:rPr>
            </w:pPr>
          </w:p>
        </w:tc>
        <w:tc>
          <w:tcPr>
            <w:tcW w:w="1707" w:type="dxa"/>
          </w:tcPr>
          <w:p w:rsidR="00D50810" w:rsidRPr="003E77EA" w:rsidRDefault="00D50810" w:rsidP="00D50810">
            <w:pPr>
              <w:ind w:right="-108"/>
              <w:rPr>
                <w:sz w:val="24"/>
                <w:szCs w:val="24"/>
                <w:lang w:val="tt-RU"/>
              </w:rPr>
            </w:pPr>
            <w:r w:rsidRPr="003E77EA">
              <w:rPr>
                <w:sz w:val="24"/>
                <w:szCs w:val="24"/>
                <w:lang w:val="tt-RU"/>
              </w:rPr>
              <w:lastRenderedPageBreak/>
              <w:t>сүзлек белән эш, фонетик зарядка, диалог уку, диалогка репликалар өстәү,җөмләләрне киңәйтеп язу</w:t>
            </w:r>
          </w:p>
        </w:tc>
        <w:tc>
          <w:tcPr>
            <w:tcW w:w="937" w:type="dxa"/>
            <w:gridSpan w:val="4"/>
          </w:tcPr>
          <w:p w:rsidR="00D50810" w:rsidRPr="003E77EA" w:rsidRDefault="00915F07" w:rsidP="00D50810">
            <w:pPr>
              <w:ind w:right="14"/>
              <w:rPr>
                <w:sz w:val="24"/>
                <w:szCs w:val="24"/>
                <w:lang w:val="tt-RU"/>
              </w:rPr>
            </w:pPr>
            <w:r>
              <w:rPr>
                <w:sz w:val="24"/>
                <w:szCs w:val="24"/>
                <w:lang w:val="tt-RU"/>
              </w:rPr>
              <w:t>1.09</w:t>
            </w:r>
          </w:p>
        </w:tc>
        <w:tc>
          <w:tcPr>
            <w:tcW w:w="845" w:type="dxa"/>
            <w:gridSpan w:val="3"/>
          </w:tcPr>
          <w:p w:rsidR="00D50810" w:rsidRPr="003E77EA" w:rsidRDefault="00D50810" w:rsidP="00D50810">
            <w:pPr>
              <w:ind w:right="14"/>
              <w:rPr>
                <w:sz w:val="24"/>
                <w:szCs w:val="24"/>
                <w:lang w:val="tt-RU"/>
              </w:rPr>
            </w:pPr>
          </w:p>
        </w:tc>
      </w:tr>
      <w:tr w:rsidR="00D50810" w:rsidRPr="00915F07" w:rsidTr="00915F07">
        <w:trPr>
          <w:gridAfter w:val="8"/>
          <w:wAfter w:w="14798" w:type="dxa"/>
          <w:trHeight w:val="829"/>
        </w:trPr>
        <w:tc>
          <w:tcPr>
            <w:tcW w:w="640" w:type="dxa"/>
          </w:tcPr>
          <w:p w:rsidR="00D50810" w:rsidRPr="003E77EA" w:rsidRDefault="00D50810" w:rsidP="00D50810">
            <w:pPr>
              <w:ind w:right="14"/>
              <w:jc w:val="center"/>
              <w:rPr>
                <w:sz w:val="24"/>
                <w:szCs w:val="24"/>
                <w:lang w:val="tt-RU"/>
              </w:rPr>
            </w:pPr>
            <w:r w:rsidRPr="003E77EA">
              <w:rPr>
                <w:sz w:val="24"/>
                <w:szCs w:val="24"/>
                <w:lang w:val="tt-RU"/>
              </w:rPr>
              <w:t>2</w:t>
            </w:r>
          </w:p>
          <w:p w:rsidR="00D50810" w:rsidRPr="003E77EA" w:rsidRDefault="00D50810" w:rsidP="00D50810">
            <w:pPr>
              <w:ind w:right="14"/>
              <w:jc w:val="center"/>
              <w:rPr>
                <w:sz w:val="24"/>
                <w:szCs w:val="24"/>
                <w:lang w:val="tt-RU"/>
              </w:rPr>
            </w:pPr>
            <w:r w:rsidRPr="003E77EA">
              <w:rPr>
                <w:sz w:val="24"/>
                <w:szCs w:val="24"/>
                <w:lang w:val="tt-RU"/>
              </w:rPr>
              <w:t>(3)</w:t>
            </w:r>
          </w:p>
        </w:tc>
        <w:tc>
          <w:tcPr>
            <w:tcW w:w="2265" w:type="dxa"/>
            <w:gridSpan w:val="2"/>
          </w:tcPr>
          <w:p w:rsidR="00D50810" w:rsidRPr="003E77EA" w:rsidRDefault="00D50810" w:rsidP="00D50810">
            <w:pPr>
              <w:ind w:right="14"/>
              <w:rPr>
                <w:sz w:val="24"/>
                <w:szCs w:val="24"/>
                <w:lang w:val="tt-RU"/>
              </w:rPr>
            </w:pPr>
            <w:r w:rsidRPr="003E77EA">
              <w:rPr>
                <w:rFonts w:eastAsiaTheme="minorHAnsi"/>
                <w:noProof/>
                <w:color w:val="000000"/>
                <w:sz w:val="24"/>
                <w:szCs w:val="24"/>
              </w:rPr>
              <w:t>Уку</w:t>
            </w:r>
            <w:r w:rsidRPr="003E77EA">
              <w:rPr>
                <w:rFonts w:eastAsiaTheme="minorHAnsi"/>
                <w:noProof/>
                <w:color w:val="000000"/>
                <w:sz w:val="24"/>
                <w:szCs w:val="24"/>
                <w:lang w:val="tt-RU"/>
              </w:rPr>
              <w:t>-язу әсбаплары.</w:t>
            </w:r>
          </w:p>
        </w:tc>
        <w:tc>
          <w:tcPr>
            <w:tcW w:w="587" w:type="dxa"/>
          </w:tcPr>
          <w:p w:rsidR="00D50810" w:rsidRPr="003E77EA" w:rsidRDefault="00D50810" w:rsidP="00D50810">
            <w:pPr>
              <w:ind w:right="14"/>
              <w:jc w:val="center"/>
              <w:rPr>
                <w:sz w:val="24"/>
                <w:szCs w:val="24"/>
                <w:lang w:val="tt-RU"/>
              </w:rPr>
            </w:pPr>
            <w:r w:rsidRPr="003E77EA">
              <w:rPr>
                <w:sz w:val="24"/>
                <w:szCs w:val="24"/>
                <w:lang w:val="tt-RU"/>
              </w:rPr>
              <w:t>1</w:t>
            </w:r>
          </w:p>
        </w:tc>
        <w:tc>
          <w:tcPr>
            <w:tcW w:w="740" w:type="dxa"/>
          </w:tcPr>
          <w:p w:rsidR="00D50810" w:rsidRPr="003E77EA" w:rsidRDefault="00D50810" w:rsidP="00D50810">
            <w:pPr>
              <w:ind w:right="14"/>
              <w:rPr>
                <w:sz w:val="24"/>
                <w:szCs w:val="24"/>
                <w:lang w:val="tt-RU"/>
              </w:rPr>
            </w:pPr>
            <w:r w:rsidRPr="003E77EA">
              <w:rPr>
                <w:sz w:val="24"/>
                <w:szCs w:val="24"/>
                <w:lang w:val="tt-RU"/>
              </w:rPr>
              <w:t>ЛКК</w:t>
            </w:r>
          </w:p>
        </w:tc>
        <w:tc>
          <w:tcPr>
            <w:tcW w:w="2573" w:type="dxa"/>
            <w:gridSpan w:val="2"/>
          </w:tcPr>
          <w:p w:rsidR="00D50810" w:rsidRPr="003E77EA" w:rsidRDefault="00D50810" w:rsidP="00D50810">
            <w:pPr>
              <w:rPr>
                <w:sz w:val="24"/>
                <w:szCs w:val="24"/>
                <w:lang w:val="tt-RU"/>
              </w:rPr>
            </w:pPr>
            <w:r w:rsidRPr="003E77EA">
              <w:rPr>
                <w:sz w:val="24"/>
                <w:szCs w:val="24"/>
                <w:lang w:val="tt-RU"/>
              </w:rPr>
              <w:t>Дәрес, дәреслек, кирәк, түгел</w:t>
            </w:r>
          </w:p>
          <w:p w:rsidR="00D50810" w:rsidRPr="003E77EA" w:rsidRDefault="00D50810" w:rsidP="00D50810">
            <w:pPr>
              <w:rPr>
                <w:sz w:val="24"/>
                <w:szCs w:val="24"/>
                <w:lang w:val="tt-RU"/>
              </w:rPr>
            </w:pPr>
            <w:r w:rsidRPr="003E77EA">
              <w:rPr>
                <w:i/>
                <w:iCs/>
                <w:noProof/>
                <w:color w:val="000000"/>
                <w:spacing w:val="2"/>
                <w:sz w:val="24"/>
                <w:szCs w:val="24"/>
                <w:lang w:val="tt-RU"/>
              </w:rPr>
              <w:t xml:space="preserve">-мы/-ме </w:t>
            </w:r>
            <w:r w:rsidRPr="003E77EA">
              <w:rPr>
                <w:iCs/>
                <w:noProof/>
                <w:color w:val="000000"/>
                <w:spacing w:val="2"/>
                <w:sz w:val="24"/>
                <w:szCs w:val="24"/>
                <w:lang w:val="tt-RU"/>
              </w:rPr>
              <w:t>сорау кисәкчәләре</w:t>
            </w:r>
          </w:p>
        </w:tc>
        <w:tc>
          <w:tcPr>
            <w:tcW w:w="2888" w:type="dxa"/>
            <w:vMerge/>
            <w:tcBorders>
              <w:right w:val="single" w:sz="4" w:space="0" w:color="auto"/>
            </w:tcBorders>
          </w:tcPr>
          <w:p w:rsidR="00D50810" w:rsidRPr="003E77EA" w:rsidRDefault="00D50810" w:rsidP="00D50810">
            <w:pPr>
              <w:shd w:val="clear" w:color="auto" w:fill="FFFFFF"/>
              <w:ind w:firstLine="5"/>
              <w:rPr>
                <w:i/>
                <w:iCs/>
                <w:noProof/>
                <w:color w:val="000000"/>
                <w:spacing w:val="2"/>
                <w:sz w:val="24"/>
                <w:szCs w:val="24"/>
                <w:lang w:val="tt-RU"/>
              </w:rPr>
            </w:pPr>
          </w:p>
        </w:tc>
        <w:tc>
          <w:tcPr>
            <w:tcW w:w="1839" w:type="dxa"/>
            <w:vMerge/>
            <w:tcBorders>
              <w:left w:val="single" w:sz="4" w:space="0" w:color="auto"/>
            </w:tcBorders>
          </w:tcPr>
          <w:p w:rsidR="00D50810" w:rsidRPr="003E77EA" w:rsidRDefault="00D50810" w:rsidP="00D50810">
            <w:pPr>
              <w:shd w:val="clear" w:color="auto" w:fill="FFFFFF"/>
              <w:rPr>
                <w:i/>
                <w:iCs/>
                <w:noProof/>
                <w:color w:val="000000"/>
                <w:spacing w:val="2"/>
                <w:sz w:val="24"/>
                <w:szCs w:val="24"/>
                <w:lang w:val="tt-RU"/>
              </w:rPr>
            </w:pPr>
          </w:p>
        </w:tc>
        <w:tc>
          <w:tcPr>
            <w:tcW w:w="1707" w:type="dxa"/>
          </w:tcPr>
          <w:p w:rsidR="00D50810" w:rsidRPr="003E77EA" w:rsidRDefault="00D50810" w:rsidP="00D50810">
            <w:pPr>
              <w:rPr>
                <w:sz w:val="24"/>
                <w:szCs w:val="24"/>
                <w:lang w:val="tt-RU"/>
              </w:rPr>
            </w:pPr>
          </w:p>
        </w:tc>
        <w:tc>
          <w:tcPr>
            <w:tcW w:w="937" w:type="dxa"/>
            <w:gridSpan w:val="4"/>
          </w:tcPr>
          <w:p w:rsidR="00D50810" w:rsidRPr="003E77EA" w:rsidRDefault="00915F07" w:rsidP="00D50810">
            <w:pPr>
              <w:ind w:right="14"/>
              <w:rPr>
                <w:sz w:val="24"/>
                <w:szCs w:val="24"/>
                <w:lang w:val="tt-RU"/>
              </w:rPr>
            </w:pPr>
            <w:r>
              <w:rPr>
                <w:sz w:val="24"/>
                <w:szCs w:val="24"/>
                <w:lang w:val="tt-RU"/>
              </w:rPr>
              <w:t>3.09</w:t>
            </w:r>
          </w:p>
        </w:tc>
        <w:tc>
          <w:tcPr>
            <w:tcW w:w="845" w:type="dxa"/>
            <w:gridSpan w:val="3"/>
          </w:tcPr>
          <w:p w:rsidR="00D50810" w:rsidRPr="003E77EA" w:rsidRDefault="00D50810" w:rsidP="00D50810">
            <w:pPr>
              <w:ind w:right="14"/>
              <w:rPr>
                <w:sz w:val="24"/>
                <w:szCs w:val="24"/>
                <w:lang w:val="tt-RU"/>
              </w:rPr>
            </w:pPr>
          </w:p>
        </w:tc>
      </w:tr>
      <w:tr w:rsidR="00D50810" w:rsidRPr="003E77EA" w:rsidTr="00915F07">
        <w:trPr>
          <w:gridAfter w:val="8"/>
          <w:wAfter w:w="14798" w:type="dxa"/>
        </w:trPr>
        <w:tc>
          <w:tcPr>
            <w:tcW w:w="640" w:type="dxa"/>
          </w:tcPr>
          <w:p w:rsidR="00D50810" w:rsidRPr="003E77EA" w:rsidRDefault="00D50810" w:rsidP="00D50810">
            <w:pPr>
              <w:ind w:right="14"/>
              <w:jc w:val="center"/>
              <w:rPr>
                <w:noProof/>
                <w:color w:val="000000"/>
                <w:sz w:val="24"/>
                <w:szCs w:val="24"/>
                <w:lang w:val="tt-RU"/>
              </w:rPr>
            </w:pPr>
            <w:r w:rsidRPr="003E77EA">
              <w:rPr>
                <w:noProof/>
                <w:color w:val="000000"/>
                <w:sz w:val="24"/>
                <w:szCs w:val="24"/>
                <w:lang w:val="tt-RU"/>
              </w:rPr>
              <w:t>3</w:t>
            </w:r>
          </w:p>
          <w:p w:rsidR="00D50810" w:rsidRPr="003E77EA" w:rsidRDefault="00D50810" w:rsidP="00D50810">
            <w:pPr>
              <w:ind w:right="14"/>
              <w:jc w:val="center"/>
              <w:rPr>
                <w:noProof/>
                <w:color w:val="000000"/>
                <w:sz w:val="24"/>
                <w:szCs w:val="24"/>
                <w:lang w:val="tt-RU"/>
              </w:rPr>
            </w:pPr>
          </w:p>
        </w:tc>
        <w:tc>
          <w:tcPr>
            <w:tcW w:w="2265" w:type="dxa"/>
            <w:gridSpan w:val="2"/>
          </w:tcPr>
          <w:p w:rsidR="00D50810" w:rsidRPr="003E77EA" w:rsidRDefault="00D50810" w:rsidP="00D50810">
            <w:pPr>
              <w:ind w:right="14"/>
              <w:rPr>
                <w:noProof/>
                <w:color w:val="000000"/>
                <w:sz w:val="24"/>
                <w:szCs w:val="24"/>
                <w:lang w:val="tt-RU"/>
              </w:rPr>
            </w:pPr>
            <w:r w:rsidRPr="003E77EA">
              <w:rPr>
                <w:rFonts w:eastAsiaTheme="minorHAnsi"/>
                <w:noProof/>
                <w:color w:val="000000"/>
                <w:sz w:val="24"/>
                <w:szCs w:val="24"/>
              </w:rPr>
              <w:t>Уку</w:t>
            </w:r>
            <w:r w:rsidRPr="003E77EA">
              <w:rPr>
                <w:rFonts w:eastAsiaTheme="minorHAnsi"/>
                <w:noProof/>
                <w:color w:val="000000"/>
                <w:sz w:val="24"/>
                <w:szCs w:val="24"/>
                <w:lang w:val="tt-RU"/>
              </w:rPr>
              <w:t>-язу әсбапларын кабатлау.</w:t>
            </w:r>
          </w:p>
        </w:tc>
        <w:tc>
          <w:tcPr>
            <w:tcW w:w="587" w:type="dxa"/>
          </w:tcPr>
          <w:p w:rsidR="00D50810" w:rsidRPr="003E77EA" w:rsidRDefault="00D50810" w:rsidP="00D50810">
            <w:pPr>
              <w:ind w:right="14"/>
              <w:jc w:val="center"/>
              <w:rPr>
                <w:sz w:val="24"/>
                <w:szCs w:val="24"/>
                <w:lang w:val="tt-RU"/>
              </w:rPr>
            </w:pPr>
            <w:r w:rsidRPr="003E77EA">
              <w:rPr>
                <w:sz w:val="24"/>
                <w:szCs w:val="24"/>
                <w:lang w:val="tt-RU"/>
              </w:rPr>
              <w:t>1</w:t>
            </w:r>
          </w:p>
        </w:tc>
        <w:tc>
          <w:tcPr>
            <w:tcW w:w="740" w:type="dxa"/>
          </w:tcPr>
          <w:p w:rsidR="00D50810" w:rsidRPr="003E77EA" w:rsidRDefault="00D50810" w:rsidP="00D50810">
            <w:pPr>
              <w:ind w:right="14"/>
              <w:rPr>
                <w:noProof/>
                <w:color w:val="000000"/>
                <w:spacing w:val="-1"/>
                <w:sz w:val="24"/>
                <w:szCs w:val="24"/>
                <w:lang w:val="tt-RU"/>
              </w:rPr>
            </w:pPr>
            <w:r w:rsidRPr="003E77EA">
              <w:rPr>
                <w:noProof/>
                <w:color w:val="000000"/>
                <w:spacing w:val="-1"/>
                <w:sz w:val="24"/>
                <w:szCs w:val="24"/>
                <w:lang w:val="tt-RU"/>
              </w:rPr>
              <w:t>ГКФ</w:t>
            </w:r>
          </w:p>
        </w:tc>
        <w:tc>
          <w:tcPr>
            <w:tcW w:w="2573" w:type="dxa"/>
            <w:gridSpan w:val="2"/>
          </w:tcPr>
          <w:p w:rsidR="00D50810" w:rsidRPr="003E77EA" w:rsidRDefault="00D50810" w:rsidP="00D50810">
            <w:pPr>
              <w:ind w:right="14"/>
              <w:rPr>
                <w:noProof/>
                <w:color w:val="000000"/>
                <w:sz w:val="24"/>
                <w:szCs w:val="24"/>
                <w:lang w:val="tt-RU"/>
              </w:rPr>
            </w:pPr>
            <w:r w:rsidRPr="003E77EA">
              <w:rPr>
                <w:i/>
                <w:iCs/>
                <w:noProof/>
                <w:color w:val="000000"/>
                <w:spacing w:val="2"/>
                <w:sz w:val="24"/>
                <w:szCs w:val="24"/>
                <w:lang w:val="tt-RU"/>
              </w:rPr>
              <w:t xml:space="preserve">сан+исем </w:t>
            </w:r>
            <w:r w:rsidRPr="003E77EA">
              <w:rPr>
                <w:iCs/>
                <w:noProof/>
                <w:color w:val="000000"/>
                <w:spacing w:val="2"/>
                <w:sz w:val="24"/>
                <w:szCs w:val="24"/>
                <w:lang w:val="tt-RU"/>
              </w:rPr>
              <w:t>төзелмәсе</w:t>
            </w:r>
          </w:p>
        </w:tc>
        <w:tc>
          <w:tcPr>
            <w:tcW w:w="2888" w:type="dxa"/>
            <w:vMerge/>
            <w:tcBorders>
              <w:right w:val="single" w:sz="4" w:space="0" w:color="auto"/>
            </w:tcBorders>
          </w:tcPr>
          <w:p w:rsidR="00D50810" w:rsidRPr="003E77EA" w:rsidRDefault="00D50810" w:rsidP="00D50810">
            <w:pPr>
              <w:shd w:val="clear" w:color="auto" w:fill="FFFFFF"/>
              <w:ind w:firstLine="5"/>
              <w:rPr>
                <w:noProof/>
                <w:color w:val="000000"/>
                <w:sz w:val="24"/>
                <w:szCs w:val="24"/>
                <w:lang w:val="tt-RU"/>
              </w:rPr>
            </w:pPr>
          </w:p>
        </w:tc>
        <w:tc>
          <w:tcPr>
            <w:tcW w:w="1839" w:type="dxa"/>
            <w:vMerge/>
            <w:tcBorders>
              <w:left w:val="single" w:sz="4" w:space="0" w:color="auto"/>
            </w:tcBorders>
          </w:tcPr>
          <w:p w:rsidR="00D50810" w:rsidRPr="003E77EA" w:rsidRDefault="00D50810" w:rsidP="00D50810">
            <w:pPr>
              <w:shd w:val="clear" w:color="auto" w:fill="FFFFFF"/>
              <w:rPr>
                <w:noProof/>
                <w:color w:val="000000"/>
                <w:sz w:val="24"/>
                <w:szCs w:val="24"/>
                <w:lang w:val="tt-RU"/>
              </w:rPr>
            </w:pPr>
          </w:p>
        </w:tc>
        <w:tc>
          <w:tcPr>
            <w:tcW w:w="1707" w:type="dxa"/>
          </w:tcPr>
          <w:p w:rsidR="00D50810" w:rsidRPr="003E77EA" w:rsidRDefault="00D50810" w:rsidP="00D50810">
            <w:pPr>
              <w:ind w:right="14"/>
              <w:rPr>
                <w:sz w:val="24"/>
                <w:szCs w:val="24"/>
                <w:lang w:val="tt-RU"/>
              </w:rPr>
            </w:pPr>
          </w:p>
        </w:tc>
        <w:tc>
          <w:tcPr>
            <w:tcW w:w="937" w:type="dxa"/>
            <w:gridSpan w:val="4"/>
          </w:tcPr>
          <w:p w:rsidR="00D50810" w:rsidRPr="003E77EA" w:rsidRDefault="00915F07" w:rsidP="00D50810">
            <w:pPr>
              <w:ind w:right="14"/>
              <w:rPr>
                <w:sz w:val="24"/>
                <w:szCs w:val="24"/>
                <w:lang w:val="tt-RU"/>
              </w:rPr>
            </w:pPr>
            <w:r>
              <w:rPr>
                <w:sz w:val="24"/>
                <w:szCs w:val="24"/>
                <w:lang w:val="tt-RU"/>
              </w:rPr>
              <w:t>4.09</w:t>
            </w:r>
          </w:p>
        </w:tc>
        <w:tc>
          <w:tcPr>
            <w:tcW w:w="845" w:type="dxa"/>
            <w:gridSpan w:val="3"/>
          </w:tcPr>
          <w:p w:rsidR="00D50810" w:rsidRPr="003E77EA" w:rsidRDefault="00D50810" w:rsidP="00D50810">
            <w:pPr>
              <w:ind w:right="14"/>
              <w:rPr>
                <w:sz w:val="24"/>
                <w:szCs w:val="24"/>
              </w:rPr>
            </w:pPr>
          </w:p>
        </w:tc>
      </w:tr>
      <w:tr w:rsidR="00D50810" w:rsidRPr="003E77EA" w:rsidTr="00915F07">
        <w:trPr>
          <w:gridAfter w:val="8"/>
          <w:wAfter w:w="14798" w:type="dxa"/>
        </w:trPr>
        <w:tc>
          <w:tcPr>
            <w:tcW w:w="640" w:type="dxa"/>
          </w:tcPr>
          <w:p w:rsidR="00D50810" w:rsidRPr="003E77EA" w:rsidRDefault="00D50810" w:rsidP="00D50810">
            <w:pPr>
              <w:ind w:right="14"/>
              <w:jc w:val="center"/>
              <w:rPr>
                <w:noProof/>
                <w:color w:val="000000"/>
                <w:sz w:val="24"/>
                <w:szCs w:val="24"/>
                <w:lang w:val="tt-RU"/>
              </w:rPr>
            </w:pPr>
            <w:r w:rsidRPr="003E77EA">
              <w:rPr>
                <w:noProof/>
                <w:color w:val="000000"/>
                <w:sz w:val="24"/>
                <w:szCs w:val="24"/>
                <w:lang w:val="tt-RU"/>
              </w:rPr>
              <w:t>4</w:t>
            </w:r>
          </w:p>
          <w:p w:rsidR="00D50810" w:rsidRPr="003E77EA" w:rsidRDefault="00D50810" w:rsidP="00D50810">
            <w:pPr>
              <w:ind w:right="14"/>
              <w:jc w:val="center"/>
              <w:rPr>
                <w:sz w:val="24"/>
                <w:szCs w:val="24"/>
                <w:lang w:val="tt-RU"/>
              </w:rPr>
            </w:pPr>
          </w:p>
        </w:tc>
        <w:tc>
          <w:tcPr>
            <w:tcW w:w="2265" w:type="dxa"/>
            <w:gridSpan w:val="2"/>
          </w:tcPr>
          <w:p w:rsidR="00D50810" w:rsidRPr="003E77EA" w:rsidRDefault="00D50810" w:rsidP="00D50810">
            <w:pPr>
              <w:ind w:right="14"/>
              <w:rPr>
                <w:noProof/>
                <w:color w:val="000000"/>
                <w:sz w:val="24"/>
                <w:szCs w:val="24"/>
              </w:rPr>
            </w:pPr>
            <w:r w:rsidRPr="003E77EA">
              <w:rPr>
                <w:noProof/>
                <w:color w:val="000000"/>
                <w:sz w:val="24"/>
                <w:szCs w:val="24"/>
                <w:lang w:val="tt-RU"/>
              </w:rPr>
              <w:t>И</w:t>
            </w:r>
            <w:r w:rsidRPr="003E77EA">
              <w:rPr>
                <w:noProof/>
                <w:color w:val="000000"/>
                <w:sz w:val="24"/>
                <w:szCs w:val="24"/>
              </w:rPr>
              <w:t xml:space="preserve">семнәрнең </w:t>
            </w:r>
            <w:r w:rsidRPr="003E77EA">
              <w:rPr>
                <w:noProof/>
                <w:color w:val="000000"/>
                <w:spacing w:val="3"/>
                <w:sz w:val="24"/>
                <w:szCs w:val="24"/>
              </w:rPr>
              <w:t xml:space="preserve">тартым </w:t>
            </w:r>
            <w:r w:rsidRPr="003E77EA">
              <w:rPr>
                <w:noProof/>
                <w:color w:val="000000"/>
                <w:sz w:val="24"/>
                <w:szCs w:val="24"/>
              </w:rPr>
              <w:t xml:space="preserve">белән </w:t>
            </w:r>
            <w:r w:rsidRPr="003E77EA">
              <w:rPr>
                <w:noProof/>
                <w:color w:val="000000"/>
                <w:spacing w:val="1"/>
                <w:sz w:val="24"/>
                <w:szCs w:val="24"/>
              </w:rPr>
              <w:lastRenderedPageBreak/>
              <w:t>төрләнеше</w:t>
            </w:r>
            <w:r w:rsidRPr="003E77EA">
              <w:rPr>
                <w:noProof/>
                <w:color w:val="000000"/>
                <w:spacing w:val="1"/>
                <w:sz w:val="24"/>
                <w:szCs w:val="24"/>
                <w:lang w:val="tt-RU"/>
              </w:rPr>
              <w:t>.</w:t>
            </w:r>
          </w:p>
        </w:tc>
        <w:tc>
          <w:tcPr>
            <w:tcW w:w="587" w:type="dxa"/>
          </w:tcPr>
          <w:p w:rsidR="00D50810" w:rsidRPr="003E77EA" w:rsidRDefault="00D50810" w:rsidP="00D50810">
            <w:pPr>
              <w:ind w:right="14"/>
              <w:jc w:val="center"/>
              <w:rPr>
                <w:sz w:val="24"/>
                <w:szCs w:val="24"/>
                <w:lang w:val="tt-RU"/>
              </w:rPr>
            </w:pPr>
            <w:r w:rsidRPr="003E77EA">
              <w:rPr>
                <w:sz w:val="24"/>
                <w:szCs w:val="24"/>
                <w:lang w:val="tt-RU"/>
              </w:rPr>
              <w:lastRenderedPageBreak/>
              <w:t>1</w:t>
            </w:r>
          </w:p>
        </w:tc>
        <w:tc>
          <w:tcPr>
            <w:tcW w:w="740" w:type="dxa"/>
          </w:tcPr>
          <w:p w:rsidR="00D50810" w:rsidRPr="003E77EA" w:rsidRDefault="00D50810" w:rsidP="00D50810">
            <w:pPr>
              <w:ind w:right="14"/>
              <w:rPr>
                <w:noProof/>
                <w:color w:val="000000"/>
                <w:spacing w:val="2"/>
                <w:sz w:val="24"/>
                <w:szCs w:val="24"/>
              </w:rPr>
            </w:pPr>
            <w:r w:rsidRPr="003E77EA">
              <w:rPr>
                <w:noProof/>
                <w:color w:val="000000"/>
                <w:spacing w:val="-1"/>
                <w:sz w:val="24"/>
                <w:szCs w:val="24"/>
              </w:rPr>
              <w:t>ГКК</w:t>
            </w:r>
          </w:p>
        </w:tc>
        <w:tc>
          <w:tcPr>
            <w:tcW w:w="2573" w:type="dxa"/>
            <w:gridSpan w:val="2"/>
          </w:tcPr>
          <w:p w:rsidR="00D50810" w:rsidRPr="003E77EA" w:rsidRDefault="00D50810" w:rsidP="00D50810">
            <w:pPr>
              <w:ind w:right="14"/>
              <w:rPr>
                <w:sz w:val="24"/>
                <w:szCs w:val="24"/>
              </w:rPr>
            </w:pPr>
            <w:r w:rsidRPr="003E77EA">
              <w:rPr>
                <w:noProof/>
                <w:color w:val="000000"/>
                <w:sz w:val="24"/>
                <w:szCs w:val="24"/>
                <w:lang w:val="tt-RU"/>
              </w:rPr>
              <w:t xml:space="preserve">исемнәрнең </w:t>
            </w:r>
            <w:r w:rsidRPr="003E77EA">
              <w:rPr>
                <w:noProof/>
                <w:color w:val="000000"/>
                <w:spacing w:val="3"/>
                <w:sz w:val="24"/>
                <w:szCs w:val="24"/>
                <w:lang w:val="tt-RU"/>
              </w:rPr>
              <w:t xml:space="preserve">тартым </w:t>
            </w:r>
            <w:r w:rsidRPr="003E77EA">
              <w:rPr>
                <w:noProof/>
                <w:color w:val="000000"/>
                <w:sz w:val="24"/>
                <w:szCs w:val="24"/>
                <w:lang w:val="tt-RU"/>
              </w:rPr>
              <w:t xml:space="preserve">белән </w:t>
            </w:r>
            <w:r w:rsidRPr="003E77EA">
              <w:rPr>
                <w:noProof/>
                <w:color w:val="000000"/>
                <w:spacing w:val="1"/>
                <w:sz w:val="24"/>
                <w:szCs w:val="24"/>
                <w:lang w:val="tt-RU"/>
              </w:rPr>
              <w:t>төрләнеше</w:t>
            </w:r>
          </w:p>
        </w:tc>
        <w:tc>
          <w:tcPr>
            <w:tcW w:w="2888" w:type="dxa"/>
            <w:vMerge/>
            <w:tcBorders>
              <w:right w:val="single" w:sz="4" w:space="0" w:color="auto"/>
            </w:tcBorders>
          </w:tcPr>
          <w:p w:rsidR="00D50810" w:rsidRPr="003E77EA" w:rsidRDefault="00D50810" w:rsidP="00D50810">
            <w:pPr>
              <w:shd w:val="clear" w:color="auto" w:fill="FFFFFF"/>
              <w:ind w:firstLine="5"/>
              <w:rPr>
                <w:sz w:val="24"/>
                <w:szCs w:val="24"/>
              </w:rPr>
            </w:pPr>
          </w:p>
        </w:tc>
        <w:tc>
          <w:tcPr>
            <w:tcW w:w="1839" w:type="dxa"/>
            <w:vMerge/>
            <w:tcBorders>
              <w:left w:val="single" w:sz="4" w:space="0" w:color="auto"/>
            </w:tcBorders>
          </w:tcPr>
          <w:p w:rsidR="00D50810" w:rsidRPr="003E77EA" w:rsidRDefault="00D50810" w:rsidP="00D50810">
            <w:pPr>
              <w:shd w:val="clear" w:color="auto" w:fill="FFFFFF"/>
              <w:rPr>
                <w:sz w:val="24"/>
                <w:szCs w:val="24"/>
              </w:rPr>
            </w:pPr>
          </w:p>
        </w:tc>
        <w:tc>
          <w:tcPr>
            <w:tcW w:w="1707" w:type="dxa"/>
          </w:tcPr>
          <w:p w:rsidR="00D50810" w:rsidRPr="003E77EA" w:rsidRDefault="00D50810" w:rsidP="00D50810">
            <w:pPr>
              <w:ind w:right="14"/>
              <w:rPr>
                <w:sz w:val="24"/>
                <w:szCs w:val="24"/>
                <w:lang w:val="tt-RU"/>
              </w:rPr>
            </w:pPr>
            <w:r w:rsidRPr="003E77EA">
              <w:rPr>
                <w:sz w:val="24"/>
                <w:szCs w:val="24"/>
                <w:lang w:val="tt-RU"/>
              </w:rPr>
              <w:t xml:space="preserve">Саннарны дөрес әйтү, </w:t>
            </w:r>
            <w:r w:rsidRPr="003E77EA">
              <w:rPr>
                <w:sz w:val="24"/>
                <w:szCs w:val="24"/>
                <w:lang w:val="tt-RU"/>
              </w:rPr>
              <w:lastRenderedPageBreak/>
              <w:t>диалогны тулыландырып уку, сөйләшү, ситуатив күнегүләр</w:t>
            </w:r>
          </w:p>
        </w:tc>
        <w:tc>
          <w:tcPr>
            <w:tcW w:w="937" w:type="dxa"/>
            <w:gridSpan w:val="4"/>
          </w:tcPr>
          <w:p w:rsidR="00D50810" w:rsidRPr="003E77EA" w:rsidRDefault="00915F07" w:rsidP="00D50810">
            <w:pPr>
              <w:ind w:right="14"/>
              <w:rPr>
                <w:sz w:val="24"/>
                <w:szCs w:val="24"/>
                <w:lang w:val="tt-RU"/>
              </w:rPr>
            </w:pPr>
            <w:r>
              <w:rPr>
                <w:sz w:val="24"/>
                <w:szCs w:val="24"/>
                <w:lang w:val="tt-RU"/>
              </w:rPr>
              <w:lastRenderedPageBreak/>
              <w:t>8.09</w:t>
            </w:r>
          </w:p>
        </w:tc>
        <w:tc>
          <w:tcPr>
            <w:tcW w:w="845" w:type="dxa"/>
            <w:gridSpan w:val="3"/>
          </w:tcPr>
          <w:p w:rsidR="00D50810" w:rsidRPr="003E77EA" w:rsidRDefault="00D50810" w:rsidP="00D50810">
            <w:pPr>
              <w:ind w:right="14"/>
              <w:rPr>
                <w:sz w:val="24"/>
                <w:szCs w:val="24"/>
                <w:lang w:val="tt-RU"/>
              </w:rPr>
            </w:pPr>
          </w:p>
        </w:tc>
      </w:tr>
      <w:tr w:rsidR="00D50810" w:rsidRPr="003E77EA" w:rsidTr="00915F07">
        <w:trPr>
          <w:gridAfter w:val="8"/>
          <w:wAfter w:w="14798" w:type="dxa"/>
        </w:trPr>
        <w:tc>
          <w:tcPr>
            <w:tcW w:w="640" w:type="dxa"/>
          </w:tcPr>
          <w:p w:rsidR="00D50810" w:rsidRPr="003E77EA" w:rsidRDefault="00D50810" w:rsidP="00D50810">
            <w:pPr>
              <w:ind w:right="14"/>
              <w:jc w:val="center"/>
              <w:rPr>
                <w:noProof/>
                <w:color w:val="000000"/>
                <w:sz w:val="24"/>
                <w:szCs w:val="24"/>
                <w:lang w:val="tt-RU"/>
              </w:rPr>
            </w:pPr>
            <w:r w:rsidRPr="003E77EA">
              <w:rPr>
                <w:noProof/>
                <w:color w:val="000000"/>
                <w:sz w:val="24"/>
                <w:szCs w:val="24"/>
                <w:lang w:val="tt-RU"/>
              </w:rPr>
              <w:lastRenderedPageBreak/>
              <w:t>5</w:t>
            </w:r>
          </w:p>
          <w:p w:rsidR="00D50810" w:rsidRPr="003E77EA" w:rsidRDefault="00D50810" w:rsidP="00D50810">
            <w:pPr>
              <w:ind w:right="14"/>
              <w:jc w:val="center"/>
              <w:rPr>
                <w:noProof/>
                <w:color w:val="000000"/>
                <w:sz w:val="24"/>
                <w:szCs w:val="24"/>
                <w:lang w:val="tt-RU"/>
              </w:rPr>
            </w:pPr>
          </w:p>
        </w:tc>
        <w:tc>
          <w:tcPr>
            <w:tcW w:w="2265" w:type="dxa"/>
            <w:gridSpan w:val="2"/>
          </w:tcPr>
          <w:p w:rsidR="00D50810" w:rsidRPr="003E77EA" w:rsidRDefault="00D50810" w:rsidP="00D50810">
            <w:pPr>
              <w:ind w:right="14"/>
              <w:rPr>
                <w:noProof/>
                <w:color w:val="000000"/>
                <w:sz w:val="24"/>
                <w:szCs w:val="24"/>
                <w:lang w:val="tt-RU"/>
              </w:rPr>
            </w:pPr>
            <w:r w:rsidRPr="003E77EA">
              <w:rPr>
                <w:sz w:val="24"/>
                <w:szCs w:val="24"/>
                <w:lang w:val="tt-RU"/>
              </w:rPr>
              <w:t xml:space="preserve">Татар алфавиты. </w:t>
            </w:r>
          </w:p>
        </w:tc>
        <w:tc>
          <w:tcPr>
            <w:tcW w:w="587" w:type="dxa"/>
          </w:tcPr>
          <w:p w:rsidR="00D50810" w:rsidRPr="003E77EA" w:rsidRDefault="00D50810" w:rsidP="00D50810">
            <w:pPr>
              <w:ind w:right="14"/>
              <w:jc w:val="center"/>
              <w:rPr>
                <w:sz w:val="24"/>
                <w:szCs w:val="24"/>
                <w:lang w:val="tt-RU"/>
              </w:rPr>
            </w:pPr>
            <w:r w:rsidRPr="003E77EA">
              <w:rPr>
                <w:sz w:val="24"/>
                <w:szCs w:val="24"/>
                <w:lang w:val="tt-RU"/>
              </w:rPr>
              <w:t>1</w:t>
            </w:r>
          </w:p>
        </w:tc>
        <w:tc>
          <w:tcPr>
            <w:tcW w:w="740" w:type="dxa"/>
          </w:tcPr>
          <w:p w:rsidR="00D50810" w:rsidRPr="003E77EA" w:rsidRDefault="00D50810" w:rsidP="00D50810">
            <w:pPr>
              <w:ind w:right="14"/>
              <w:rPr>
                <w:noProof/>
                <w:color w:val="000000"/>
                <w:spacing w:val="-1"/>
                <w:sz w:val="24"/>
                <w:szCs w:val="24"/>
              </w:rPr>
            </w:pPr>
            <w:r w:rsidRPr="003E77EA">
              <w:rPr>
                <w:noProof/>
                <w:color w:val="000000"/>
                <w:sz w:val="24"/>
                <w:szCs w:val="24"/>
              </w:rPr>
              <w:t>ГКК</w:t>
            </w:r>
          </w:p>
        </w:tc>
        <w:tc>
          <w:tcPr>
            <w:tcW w:w="2573" w:type="dxa"/>
            <w:gridSpan w:val="2"/>
          </w:tcPr>
          <w:p w:rsidR="00D50810" w:rsidRPr="003E77EA" w:rsidRDefault="00D50810" w:rsidP="00D50810">
            <w:pPr>
              <w:ind w:right="14"/>
              <w:rPr>
                <w:noProof/>
                <w:color w:val="000000"/>
                <w:spacing w:val="1"/>
                <w:sz w:val="24"/>
                <w:szCs w:val="24"/>
                <w:lang w:val="tt-RU"/>
              </w:rPr>
            </w:pPr>
            <w:r w:rsidRPr="003E77EA">
              <w:rPr>
                <w:noProof/>
                <w:color w:val="000000"/>
                <w:spacing w:val="1"/>
                <w:sz w:val="24"/>
                <w:szCs w:val="24"/>
                <w:lang w:val="tt-RU"/>
              </w:rPr>
              <w:t>Аваз, хәреф, куян, он, камыр, көймә, күмәч</w:t>
            </w:r>
            <w:r w:rsidRPr="003E77EA">
              <w:rPr>
                <w:noProof/>
                <w:color w:val="000000"/>
                <w:spacing w:val="4"/>
                <w:sz w:val="24"/>
                <w:szCs w:val="24"/>
                <w:lang w:val="tt-RU"/>
              </w:rPr>
              <w:t xml:space="preserve"> транскрипция </w:t>
            </w:r>
            <w:r w:rsidRPr="003E77EA">
              <w:rPr>
                <w:noProof/>
                <w:color w:val="000000"/>
                <w:spacing w:val="1"/>
                <w:sz w:val="24"/>
                <w:szCs w:val="24"/>
                <w:lang w:val="tt-RU"/>
              </w:rPr>
              <w:t>билгеләре</w:t>
            </w:r>
          </w:p>
        </w:tc>
        <w:tc>
          <w:tcPr>
            <w:tcW w:w="2888" w:type="dxa"/>
            <w:vMerge/>
            <w:tcBorders>
              <w:right w:val="single" w:sz="4" w:space="0" w:color="auto"/>
            </w:tcBorders>
          </w:tcPr>
          <w:p w:rsidR="00D50810" w:rsidRPr="003E77EA" w:rsidRDefault="00D50810" w:rsidP="00D50810">
            <w:pPr>
              <w:shd w:val="clear" w:color="auto" w:fill="FFFFFF"/>
              <w:ind w:firstLine="5"/>
              <w:rPr>
                <w:noProof/>
                <w:color w:val="000000"/>
                <w:sz w:val="24"/>
                <w:szCs w:val="24"/>
                <w:lang w:val="tt-RU"/>
              </w:rPr>
            </w:pPr>
          </w:p>
        </w:tc>
        <w:tc>
          <w:tcPr>
            <w:tcW w:w="1839" w:type="dxa"/>
            <w:vMerge/>
            <w:tcBorders>
              <w:left w:val="single" w:sz="4" w:space="0" w:color="auto"/>
            </w:tcBorders>
          </w:tcPr>
          <w:p w:rsidR="00D50810" w:rsidRPr="003E77EA" w:rsidRDefault="00D50810" w:rsidP="00D50810">
            <w:pPr>
              <w:shd w:val="clear" w:color="auto" w:fill="FFFFFF"/>
              <w:rPr>
                <w:noProof/>
                <w:color w:val="000000"/>
                <w:sz w:val="24"/>
                <w:szCs w:val="24"/>
                <w:lang w:val="tt-RU"/>
              </w:rPr>
            </w:pPr>
          </w:p>
        </w:tc>
        <w:tc>
          <w:tcPr>
            <w:tcW w:w="1707" w:type="dxa"/>
          </w:tcPr>
          <w:p w:rsidR="00D50810" w:rsidRPr="003E77EA" w:rsidRDefault="00D50810" w:rsidP="00D50810">
            <w:pPr>
              <w:ind w:right="14"/>
              <w:rPr>
                <w:sz w:val="24"/>
                <w:szCs w:val="24"/>
                <w:lang w:val="tt-RU"/>
              </w:rPr>
            </w:pPr>
            <w:r w:rsidRPr="003E77EA">
              <w:rPr>
                <w:sz w:val="24"/>
                <w:szCs w:val="24"/>
                <w:lang w:val="tt-RU"/>
              </w:rPr>
              <w:t xml:space="preserve">Дөрес әйтү, уку, </w:t>
            </w:r>
            <w:r w:rsidRPr="003E77EA">
              <w:rPr>
                <w:noProof/>
                <w:color w:val="000000"/>
                <w:spacing w:val="4"/>
                <w:sz w:val="24"/>
                <w:szCs w:val="24"/>
                <w:lang w:val="tt-RU"/>
              </w:rPr>
              <w:t xml:space="preserve">транскрипция </w:t>
            </w:r>
            <w:r w:rsidRPr="003E77EA">
              <w:rPr>
                <w:noProof/>
                <w:color w:val="000000"/>
                <w:spacing w:val="1"/>
                <w:sz w:val="24"/>
                <w:szCs w:val="24"/>
                <w:lang w:val="tt-RU"/>
              </w:rPr>
              <w:t>билгеләре белән язу</w:t>
            </w:r>
          </w:p>
        </w:tc>
        <w:tc>
          <w:tcPr>
            <w:tcW w:w="937" w:type="dxa"/>
            <w:gridSpan w:val="4"/>
          </w:tcPr>
          <w:p w:rsidR="00D50810" w:rsidRPr="003E77EA" w:rsidRDefault="00915F07" w:rsidP="00D50810">
            <w:pPr>
              <w:ind w:right="14"/>
              <w:rPr>
                <w:sz w:val="24"/>
                <w:szCs w:val="24"/>
                <w:lang w:val="tt-RU"/>
              </w:rPr>
            </w:pPr>
            <w:r>
              <w:rPr>
                <w:sz w:val="24"/>
                <w:szCs w:val="24"/>
                <w:lang w:val="tt-RU"/>
              </w:rPr>
              <w:t>10.09</w:t>
            </w:r>
          </w:p>
        </w:tc>
        <w:tc>
          <w:tcPr>
            <w:tcW w:w="845" w:type="dxa"/>
            <w:gridSpan w:val="3"/>
          </w:tcPr>
          <w:p w:rsidR="00D50810" w:rsidRPr="003E77EA" w:rsidRDefault="00D50810" w:rsidP="00D50810">
            <w:pPr>
              <w:ind w:right="14"/>
              <w:rPr>
                <w:sz w:val="24"/>
                <w:szCs w:val="24"/>
              </w:rPr>
            </w:pPr>
          </w:p>
        </w:tc>
      </w:tr>
      <w:tr w:rsidR="00D50810" w:rsidRPr="00915F07" w:rsidTr="00915F07">
        <w:trPr>
          <w:gridAfter w:val="8"/>
          <w:wAfter w:w="14798" w:type="dxa"/>
        </w:trPr>
        <w:tc>
          <w:tcPr>
            <w:tcW w:w="640" w:type="dxa"/>
          </w:tcPr>
          <w:p w:rsidR="00D50810" w:rsidRPr="003E77EA" w:rsidRDefault="00D50810" w:rsidP="00D50810">
            <w:pPr>
              <w:shd w:val="clear" w:color="auto" w:fill="FFFFFF"/>
              <w:jc w:val="center"/>
              <w:rPr>
                <w:noProof/>
                <w:color w:val="000000"/>
                <w:spacing w:val="-10"/>
                <w:sz w:val="24"/>
                <w:szCs w:val="24"/>
                <w:lang w:val="tt-RU"/>
              </w:rPr>
            </w:pPr>
            <w:r w:rsidRPr="003E77EA">
              <w:rPr>
                <w:noProof/>
                <w:color w:val="000000"/>
                <w:spacing w:val="-10"/>
                <w:sz w:val="24"/>
                <w:szCs w:val="24"/>
                <w:lang w:val="tt-RU"/>
              </w:rPr>
              <w:t>6</w:t>
            </w:r>
          </w:p>
          <w:p w:rsidR="00D50810" w:rsidRPr="003E77EA" w:rsidRDefault="00D50810" w:rsidP="00D50810">
            <w:pPr>
              <w:shd w:val="clear" w:color="auto" w:fill="FFFFFF"/>
              <w:jc w:val="center"/>
              <w:rPr>
                <w:noProof/>
                <w:color w:val="000000"/>
                <w:spacing w:val="-10"/>
                <w:sz w:val="24"/>
                <w:szCs w:val="24"/>
                <w:lang w:val="tt-RU"/>
              </w:rPr>
            </w:pPr>
          </w:p>
          <w:p w:rsidR="00D50810" w:rsidRPr="003E77EA" w:rsidRDefault="00D50810" w:rsidP="00D50810">
            <w:pPr>
              <w:ind w:right="14"/>
              <w:jc w:val="center"/>
              <w:rPr>
                <w:noProof/>
                <w:color w:val="000000"/>
                <w:sz w:val="24"/>
                <w:szCs w:val="24"/>
                <w:lang w:val="tt-RU"/>
              </w:rPr>
            </w:pPr>
          </w:p>
        </w:tc>
        <w:tc>
          <w:tcPr>
            <w:tcW w:w="2265" w:type="dxa"/>
            <w:gridSpan w:val="2"/>
          </w:tcPr>
          <w:p w:rsidR="00D50810" w:rsidRPr="003E77EA" w:rsidRDefault="00D50810" w:rsidP="00D50810">
            <w:pPr>
              <w:shd w:val="clear" w:color="auto" w:fill="FFFFFF"/>
              <w:ind w:left="14" w:right="187"/>
              <w:rPr>
                <w:noProof/>
                <w:color w:val="000000"/>
                <w:spacing w:val="4"/>
                <w:sz w:val="24"/>
                <w:szCs w:val="24"/>
                <w:lang w:val="tt-RU"/>
              </w:rPr>
            </w:pPr>
            <w:r w:rsidRPr="003E77EA">
              <w:rPr>
                <w:noProof/>
                <w:color w:val="000000"/>
                <w:spacing w:val="4"/>
                <w:sz w:val="24"/>
                <w:szCs w:val="24"/>
                <w:lang w:val="tt-RU"/>
              </w:rPr>
              <w:t>О, ы, э хәрефләренең дөрес әйтелеше, язылышы.</w:t>
            </w:r>
          </w:p>
        </w:tc>
        <w:tc>
          <w:tcPr>
            <w:tcW w:w="587" w:type="dxa"/>
          </w:tcPr>
          <w:p w:rsidR="00D50810" w:rsidRPr="003E77EA" w:rsidRDefault="00D50810" w:rsidP="00D50810">
            <w:pPr>
              <w:ind w:right="14"/>
              <w:jc w:val="center"/>
              <w:rPr>
                <w:sz w:val="24"/>
                <w:szCs w:val="24"/>
                <w:lang w:val="tt-RU"/>
              </w:rPr>
            </w:pPr>
            <w:r w:rsidRPr="003E77EA">
              <w:rPr>
                <w:sz w:val="24"/>
                <w:szCs w:val="24"/>
                <w:lang w:val="tt-RU"/>
              </w:rPr>
              <w:t>1</w:t>
            </w:r>
          </w:p>
        </w:tc>
        <w:tc>
          <w:tcPr>
            <w:tcW w:w="740" w:type="dxa"/>
          </w:tcPr>
          <w:p w:rsidR="00D50810" w:rsidRPr="003E77EA" w:rsidRDefault="00D50810" w:rsidP="00D50810">
            <w:pPr>
              <w:shd w:val="clear" w:color="auto" w:fill="FFFFFF"/>
              <w:tabs>
                <w:tab w:val="left" w:pos="661"/>
              </w:tabs>
              <w:ind w:right="-8"/>
              <w:rPr>
                <w:noProof/>
                <w:color w:val="000000"/>
                <w:sz w:val="24"/>
                <w:szCs w:val="24"/>
                <w:lang w:val="tt-RU"/>
              </w:rPr>
            </w:pPr>
            <w:r w:rsidRPr="003E77EA">
              <w:rPr>
                <w:noProof/>
                <w:color w:val="000000"/>
                <w:sz w:val="24"/>
                <w:szCs w:val="24"/>
                <w:lang w:val="tt-RU"/>
              </w:rPr>
              <w:t xml:space="preserve">ГКК </w:t>
            </w:r>
          </w:p>
          <w:p w:rsidR="00D50810" w:rsidRPr="003E77EA" w:rsidRDefault="00D50810" w:rsidP="00D50810">
            <w:pPr>
              <w:ind w:right="14"/>
              <w:rPr>
                <w:noProof/>
                <w:color w:val="000000"/>
                <w:spacing w:val="-1"/>
                <w:sz w:val="24"/>
                <w:szCs w:val="24"/>
              </w:rPr>
            </w:pPr>
          </w:p>
        </w:tc>
        <w:tc>
          <w:tcPr>
            <w:tcW w:w="2573" w:type="dxa"/>
            <w:gridSpan w:val="2"/>
          </w:tcPr>
          <w:p w:rsidR="00D50810" w:rsidRPr="003E77EA" w:rsidRDefault="00D50810" w:rsidP="00D50810">
            <w:pPr>
              <w:ind w:right="14"/>
              <w:rPr>
                <w:noProof/>
                <w:color w:val="000000"/>
                <w:spacing w:val="3"/>
                <w:sz w:val="24"/>
                <w:szCs w:val="24"/>
                <w:lang w:val="tt-RU"/>
              </w:rPr>
            </w:pPr>
            <w:r w:rsidRPr="003E77EA">
              <w:rPr>
                <w:noProof/>
                <w:color w:val="000000"/>
                <w:spacing w:val="4"/>
                <w:sz w:val="24"/>
                <w:szCs w:val="24"/>
                <w:lang w:val="tt-RU"/>
              </w:rPr>
              <w:t>О, ө хәрефләренең сүзнең беренче иҗегендә генә язылуы; ң хәрефенең сүз уртасында яки ахырында гына килүе</w:t>
            </w:r>
          </w:p>
        </w:tc>
        <w:tc>
          <w:tcPr>
            <w:tcW w:w="2888" w:type="dxa"/>
            <w:vMerge/>
            <w:tcBorders>
              <w:right w:val="single" w:sz="4" w:space="0" w:color="auto"/>
            </w:tcBorders>
          </w:tcPr>
          <w:p w:rsidR="00D50810" w:rsidRPr="003E77EA" w:rsidRDefault="00D50810" w:rsidP="00D50810">
            <w:pPr>
              <w:shd w:val="clear" w:color="auto" w:fill="FFFFFF"/>
              <w:ind w:firstLine="5"/>
              <w:rPr>
                <w:noProof/>
                <w:color w:val="000000"/>
                <w:spacing w:val="4"/>
                <w:sz w:val="24"/>
                <w:szCs w:val="24"/>
                <w:lang w:val="tt-RU"/>
              </w:rPr>
            </w:pPr>
          </w:p>
        </w:tc>
        <w:tc>
          <w:tcPr>
            <w:tcW w:w="1839" w:type="dxa"/>
            <w:vMerge/>
            <w:tcBorders>
              <w:left w:val="single" w:sz="4" w:space="0" w:color="auto"/>
            </w:tcBorders>
          </w:tcPr>
          <w:p w:rsidR="00D50810" w:rsidRPr="003E77EA" w:rsidRDefault="00D50810" w:rsidP="00D50810">
            <w:pPr>
              <w:shd w:val="clear" w:color="auto" w:fill="FFFFFF"/>
              <w:rPr>
                <w:sz w:val="24"/>
                <w:szCs w:val="24"/>
                <w:lang w:val="tt-RU"/>
              </w:rPr>
            </w:pPr>
          </w:p>
        </w:tc>
        <w:tc>
          <w:tcPr>
            <w:tcW w:w="1707" w:type="dxa"/>
          </w:tcPr>
          <w:p w:rsidR="00D50810" w:rsidRPr="003E77EA" w:rsidRDefault="00D50810" w:rsidP="00D50810">
            <w:pPr>
              <w:ind w:right="14"/>
              <w:rPr>
                <w:sz w:val="24"/>
                <w:szCs w:val="24"/>
                <w:lang w:val="tt-RU"/>
              </w:rPr>
            </w:pPr>
            <w:r w:rsidRPr="003E77EA">
              <w:rPr>
                <w:sz w:val="24"/>
                <w:szCs w:val="24"/>
                <w:lang w:val="tt-RU"/>
              </w:rPr>
              <w:t xml:space="preserve">Гр. күнегүләр, </w:t>
            </w:r>
            <w:r w:rsidRPr="003E77EA">
              <w:rPr>
                <w:noProof/>
                <w:color w:val="000000"/>
                <w:spacing w:val="4"/>
                <w:sz w:val="24"/>
                <w:szCs w:val="24"/>
                <w:lang w:val="tt-RU"/>
              </w:rPr>
              <w:t xml:space="preserve">транскрипция </w:t>
            </w:r>
            <w:r w:rsidRPr="003E77EA">
              <w:rPr>
                <w:noProof/>
                <w:color w:val="000000"/>
                <w:spacing w:val="1"/>
                <w:sz w:val="24"/>
                <w:szCs w:val="24"/>
                <w:lang w:val="tt-RU"/>
              </w:rPr>
              <w:t>билгеләре белән язу.</w:t>
            </w:r>
          </w:p>
        </w:tc>
        <w:tc>
          <w:tcPr>
            <w:tcW w:w="937" w:type="dxa"/>
            <w:gridSpan w:val="4"/>
          </w:tcPr>
          <w:p w:rsidR="00D50810" w:rsidRPr="003E77EA" w:rsidRDefault="00915F07" w:rsidP="00D50810">
            <w:pPr>
              <w:ind w:right="14"/>
              <w:rPr>
                <w:sz w:val="24"/>
                <w:szCs w:val="24"/>
                <w:lang w:val="tt-RU"/>
              </w:rPr>
            </w:pPr>
            <w:r>
              <w:rPr>
                <w:sz w:val="24"/>
                <w:szCs w:val="24"/>
                <w:lang w:val="tt-RU"/>
              </w:rPr>
              <w:t>11.09</w:t>
            </w:r>
          </w:p>
        </w:tc>
        <w:tc>
          <w:tcPr>
            <w:tcW w:w="845" w:type="dxa"/>
            <w:gridSpan w:val="3"/>
          </w:tcPr>
          <w:p w:rsidR="00D50810" w:rsidRPr="003E77EA" w:rsidRDefault="00D50810" w:rsidP="00D50810">
            <w:pPr>
              <w:ind w:right="14"/>
              <w:rPr>
                <w:sz w:val="24"/>
                <w:szCs w:val="24"/>
                <w:lang w:val="tt-RU"/>
              </w:rPr>
            </w:pPr>
          </w:p>
        </w:tc>
      </w:tr>
      <w:tr w:rsidR="00D50810" w:rsidRPr="00915F07" w:rsidTr="00915F07">
        <w:trPr>
          <w:gridAfter w:val="8"/>
          <w:wAfter w:w="14798" w:type="dxa"/>
        </w:trPr>
        <w:tc>
          <w:tcPr>
            <w:tcW w:w="640" w:type="dxa"/>
          </w:tcPr>
          <w:p w:rsidR="00D50810" w:rsidRPr="003E77EA" w:rsidRDefault="00D50810" w:rsidP="00D50810">
            <w:pPr>
              <w:shd w:val="clear" w:color="auto" w:fill="FFFFFF"/>
              <w:jc w:val="center"/>
              <w:rPr>
                <w:noProof/>
                <w:color w:val="000000"/>
                <w:sz w:val="24"/>
                <w:szCs w:val="24"/>
                <w:lang w:val="tt-RU"/>
              </w:rPr>
            </w:pPr>
            <w:r w:rsidRPr="003E77EA">
              <w:rPr>
                <w:noProof/>
                <w:color w:val="000000"/>
                <w:sz w:val="24"/>
                <w:szCs w:val="24"/>
                <w:lang w:val="tt-RU"/>
              </w:rPr>
              <w:t>7</w:t>
            </w:r>
          </w:p>
          <w:p w:rsidR="00D50810" w:rsidRPr="003E77EA" w:rsidRDefault="00D50810" w:rsidP="00D50810">
            <w:pPr>
              <w:shd w:val="clear" w:color="auto" w:fill="FFFFFF"/>
              <w:jc w:val="center"/>
              <w:rPr>
                <w:noProof/>
                <w:color w:val="000000"/>
                <w:spacing w:val="-8"/>
                <w:sz w:val="24"/>
                <w:szCs w:val="24"/>
                <w:lang w:val="tt-RU"/>
              </w:rPr>
            </w:pPr>
          </w:p>
        </w:tc>
        <w:tc>
          <w:tcPr>
            <w:tcW w:w="2265" w:type="dxa"/>
            <w:gridSpan w:val="2"/>
          </w:tcPr>
          <w:p w:rsidR="00D50810" w:rsidRPr="003E77EA" w:rsidRDefault="00D50810" w:rsidP="00D50810">
            <w:pPr>
              <w:shd w:val="clear" w:color="auto" w:fill="FFFFFF"/>
              <w:ind w:left="10" w:right="-109" w:hanging="5"/>
              <w:rPr>
                <w:sz w:val="24"/>
                <w:szCs w:val="24"/>
                <w:lang w:val="tt-RU"/>
              </w:rPr>
            </w:pPr>
            <w:r w:rsidRPr="003E77EA">
              <w:rPr>
                <w:rFonts w:eastAsiaTheme="minorHAnsi"/>
                <w:noProof/>
                <w:color w:val="000000"/>
                <w:spacing w:val="4"/>
                <w:sz w:val="24"/>
                <w:szCs w:val="24"/>
                <w:lang w:val="tt-RU"/>
              </w:rPr>
              <w:t xml:space="preserve">1-10 га кадәр һәм дистә саннары. </w:t>
            </w:r>
            <w:r w:rsidRPr="003E77EA">
              <w:rPr>
                <w:sz w:val="24"/>
                <w:szCs w:val="24"/>
                <w:lang w:val="tt-RU"/>
              </w:rPr>
              <w:t>Сан төркемчәләре.</w:t>
            </w:r>
          </w:p>
        </w:tc>
        <w:tc>
          <w:tcPr>
            <w:tcW w:w="587" w:type="dxa"/>
          </w:tcPr>
          <w:p w:rsidR="00D50810" w:rsidRPr="003E77EA" w:rsidRDefault="00D50810" w:rsidP="00D50810">
            <w:pPr>
              <w:ind w:right="14"/>
              <w:jc w:val="center"/>
              <w:rPr>
                <w:sz w:val="24"/>
                <w:szCs w:val="24"/>
                <w:lang w:val="tt-RU"/>
              </w:rPr>
            </w:pPr>
            <w:r w:rsidRPr="003E77EA">
              <w:rPr>
                <w:sz w:val="24"/>
                <w:szCs w:val="24"/>
                <w:lang w:val="tt-RU"/>
              </w:rPr>
              <w:t>1</w:t>
            </w:r>
          </w:p>
        </w:tc>
        <w:tc>
          <w:tcPr>
            <w:tcW w:w="740" w:type="dxa"/>
          </w:tcPr>
          <w:p w:rsidR="00D50810" w:rsidRPr="003E77EA" w:rsidRDefault="00D50810" w:rsidP="00D50810">
            <w:pPr>
              <w:shd w:val="clear" w:color="auto" w:fill="FFFFFF"/>
              <w:rPr>
                <w:sz w:val="24"/>
                <w:szCs w:val="24"/>
                <w:lang w:val="tt-RU"/>
              </w:rPr>
            </w:pPr>
            <w:r w:rsidRPr="003E77EA">
              <w:rPr>
                <w:noProof/>
                <w:color w:val="000000"/>
                <w:sz w:val="24"/>
                <w:szCs w:val="24"/>
                <w:lang w:val="tt-RU"/>
              </w:rPr>
              <w:t>ГКК</w:t>
            </w:r>
          </w:p>
        </w:tc>
        <w:tc>
          <w:tcPr>
            <w:tcW w:w="2573" w:type="dxa"/>
            <w:gridSpan w:val="2"/>
          </w:tcPr>
          <w:p w:rsidR="00D50810" w:rsidRPr="003E77EA" w:rsidRDefault="00D50810" w:rsidP="00D50810">
            <w:pPr>
              <w:shd w:val="clear" w:color="auto" w:fill="FFFFFF"/>
              <w:ind w:firstLine="5"/>
              <w:rPr>
                <w:rFonts w:eastAsiaTheme="minorHAnsi"/>
                <w:iCs/>
                <w:noProof/>
                <w:color w:val="000000"/>
                <w:spacing w:val="4"/>
                <w:sz w:val="24"/>
                <w:szCs w:val="24"/>
                <w:lang w:val="tt-RU"/>
              </w:rPr>
            </w:pPr>
            <w:r w:rsidRPr="003E77EA">
              <w:rPr>
                <w:rFonts w:eastAsiaTheme="minorHAnsi"/>
                <w:i/>
                <w:iCs/>
                <w:noProof/>
                <w:color w:val="000000"/>
                <w:spacing w:val="4"/>
                <w:sz w:val="24"/>
                <w:szCs w:val="24"/>
                <w:lang w:val="tt-RU"/>
              </w:rPr>
              <w:t xml:space="preserve">Ничә? </w:t>
            </w:r>
            <w:r w:rsidRPr="003E77EA">
              <w:rPr>
                <w:rFonts w:eastAsiaTheme="minorHAnsi"/>
                <w:iCs/>
                <w:noProof/>
                <w:color w:val="000000"/>
                <w:spacing w:val="4"/>
                <w:sz w:val="24"/>
                <w:szCs w:val="24"/>
                <w:lang w:val="tt-RU"/>
              </w:rPr>
              <w:t>соравы. Микъдар, тәртип,</w:t>
            </w:r>
          </w:p>
          <w:p w:rsidR="00D50810" w:rsidRPr="003E77EA" w:rsidRDefault="00D50810" w:rsidP="00D50810">
            <w:pPr>
              <w:shd w:val="clear" w:color="auto" w:fill="FFFFFF"/>
              <w:rPr>
                <w:sz w:val="24"/>
                <w:szCs w:val="24"/>
                <w:lang w:val="tt-RU"/>
              </w:rPr>
            </w:pPr>
            <w:r w:rsidRPr="003E77EA">
              <w:rPr>
                <w:rFonts w:eastAsiaTheme="minorHAnsi"/>
                <w:iCs/>
                <w:noProof/>
                <w:color w:val="000000"/>
                <w:spacing w:val="4"/>
                <w:sz w:val="24"/>
                <w:szCs w:val="24"/>
                <w:lang w:val="tt-RU"/>
              </w:rPr>
              <w:t>җыю саннары</w:t>
            </w:r>
            <w:r w:rsidRPr="003E77EA">
              <w:rPr>
                <w:rFonts w:eastAsiaTheme="minorHAnsi"/>
                <w:noProof/>
                <w:color w:val="000000"/>
                <w:spacing w:val="3"/>
                <w:sz w:val="24"/>
                <w:szCs w:val="24"/>
                <w:lang w:val="tt-RU"/>
              </w:rPr>
              <w:t xml:space="preserve"> Кушарга, алырга, бүлергә, мисал, мәсьәлә</w:t>
            </w:r>
          </w:p>
        </w:tc>
        <w:tc>
          <w:tcPr>
            <w:tcW w:w="2888" w:type="dxa"/>
            <w:vMerge/>
            <w:tcBorders>
              <w:right w:val="single" w:sz="4" w:space="0" w:color="auto"/>
            </w:tcBorders>
          </w:tcPr>
          <w:p w:rsidR="00D50810" w:rsidRPr="003E77EA" w:rsidRDefault="00D50810" w:rsidP="00D50810">
            <w:pPr>
              <w:shd w:val="clear" w:color="auto" w:fill="FFFFFF"/>
              <w:ind w:firstLine="5"/>
              <w:rPr>
                <w:noProof/>
                <w:color w:val="000000"/>
                <w:sz w:val="24"/>
                <w:szCs w:val="24"/>
                <w:lang w:val="tt-RU"/>
              </w:rPr>
            </w:pPr>
          </w:p>
        </w:tc>
        <w:tc>
          <w:tcPr>
            <w:tcW w:w="1839" w:type="dxa"/>
            <w:vMerge w:val="restart"/>
            <w:tcBorders>
              <w:left w:val="single" w:sz="4" w:space="0" w:color="auto"/>
            </w:tcBorders>
          </w:tcPr>
          <w:p w:rsidR="00D50810" w:rsidRPr="003E77EA" w:rsidRDefault="00D50810" w:rsidP="00D50810">
            <w:pPr>
              <w:shd w:val="clear" w:color="auto" w:fill="FFFFFF"/>
              <w:rPr>
                <w:noProof/>
                <w:color w:val="000000"/>
                <w:spacing w:val="5"/>
                <w:sz w:val="24"/>
                <w:szCs w:val="24"/>
                <w:lang w:val="tt-RU"/>
              </w:rPr>
            </w:pPr>
            <w:r w:rsidRPr="003E77EA">
              <w:rPr>
                <w:noProof/>
                <w:color w:val="000000"/>
                <w:spacing w:val="5"/>
                <w:sz w:val="24"/>
                <w:szCs w:val="24"/>
              </w:rPr>
              <w:t>Ярдәмчел</w:t>
            </w:r>
          </w:p>
          <w:p w:rsidR="00D50810" w:rsidRPr="003E77EA" w:rsidRDefault="00D50810" w:rsidP="00D50810">
            <w:pPr>
              <w:shd w:val="clear" w:color="auto" w:fill="FFFFFF"/>
              <w:rPr>
                <w:noProof/>
                <w:color w:val="000000"/>
                <w:spacing w:val="5"/>
                <w:sz w:val="24"/>
                <w:szCs w:val="24"/>
                <w:lang w:val="tt-RU"/>
              </w:rPr>
            </w:pPr>
            <w:r w:rsidRPr="003E77EA">
              <w:rPr>
                <w:noProof/>
                <w:color w:val="000000"/>
                <w:spacing w:val="5"/>
                <w:sz w:val="24"/>
                <w:szCs w:val="24"/>
              </w:rPr>
              <w:t>лек, башка кешеләргә карата кайгырту</w:t>
            </w:r>
          </w:p>
          <w:p w:rsidR="00D50810" w:rsidRPr="003E77EA" w:rsidRDefault="00D50810" w:rsidP="00D50810">
            <w:pPr>
              <w:shd w:val="clear" w:color="auto" w:fill="FFFFFF"/>
              <w:rPr>
                <w:noProof/>
                <w:color w:val="000000"/>
                <w:sz w:val="24"/>
                <w:szCs w:val="24"/>
                <w:lang w:val="tt-RU"/>
              </w:rPr>
            </w:pPr>
            <w:r w:rsidRPr="003E77EA">
              <w:rPr>
                <w:noProof/>
                <w:color w:val="000000"/>
                <w:spacing w:val="5"/>
                <w:sz w:val="24"/>
                <w:szCs w:val="24"/>
              </w:rPr>
              <w:t>ч</w:t>
            </w:r>
            <w:r w:rsidRPr="003E77EA">
              <w:rPr>
                <w:noProof/>
                <w:color w:val="000000"/>
                <w:spacing w:val="5"/>
                <w:sz w:val="24"/>
                <w:szCs w:val="24"/>
                <w:lang w:val="tt-RU"/>
              </w:rPr>
              <w:t>а</w:t>
            </w:r>
            <w:r w:rsidRPr="003E77EA">
              <w:rPr>
                <w:noProof/>
                <w:color w:val="000000"/>
                <w:spacing w:val="5"/>
                <w:sz w:val="24"/>
                <w:szCs w:val="24"/>
              </w:rPr>
              <w:t>н булу</w:t>
            </w:r>
          </w:p>
        </w:tc>
        <w:tc>
          <w:tcPr>
            <w:tcW w:w="1707" w:type="dxa"/>
          </w:tcPr>
          <w:p w:rsidR="00D50810" w:rsidRPr="003E77EA" w:rsidRDefault="00D50810" w:rsidP="00D50810">
            <w:pPr>
              <w:shd w:val="clear" w:color="auto" w:fill="FFFFFF"/>
              <w:rPr>
                <w:sz w:val="24"/>
                <w:szCs w:val="24"/>
                <w:lang w:val="tt-RU"/>
              </w:rPr>
            </w:pPr>
            <w:r w:rsidRPr="003E77EA">
              <w:rPr>
                <w:sz w:val="24"/>
                <w:szCs w:val="24"/>
                <w:lang w:val="tt-RU"/>
              </w:rPr>
              <w:t>Гр. күнегүләр, җөмләләр төзү, сораулар кую</w:t>
            </w:r>
          </w:p>
        </w:tc>
        <w:tc>
          <w:tcPr>
            <w:tcW w:w="937" w:type="dxa"/>
            <w:gridSpan w:val="4"/>
          </w:tcPr>
          <w:p w:rsidR="00D50810" w:rsidRPr="00915F07" w:rsidRDefault="00915F07" w:rsidP="00D50810">
            <w:pPr>
              <w:ind w:right="14"/>
              <w:rPr>
                <w:sz w:val="24"/>
                <w:szCs w:val="24"/>
                <w:lang w:val="tt-RU"/>
              </w:rPr>
            </w:pPr>
            <w:r>
              <w:rPr>
                <w:b/>
                <w:sz w:val="24"/>
                <w:szCs w:val="24"/>
                <w:lang w:val="tt-RU"/>
              </w:rPr>
              <w:t>15.09</w:t>
            </w:r>
          </w:p>
        </w:tc>
        <w:tc>
          <w:tcPr>
            <w:tcW w:w="845" w:type="dxa"/>
            <w:gridSpan w:val="3"/>
          </w:tcPr>
          <w:p w:rsidR="00D50810" w:rsidRPr="003E77EA" w:rsidRDefault="00D50810" w:rsidP="00D50810">
            <w:pPr>
              <w:ind w:right="14"/>
              <w:rPr>
                <w:sz w:val="24"/>
                <w:szCs w:val="24"/>
                <w:lang w:val="tt-RU"/>
              </w:rPr>
            </w:pPr>
          </w:p>
        </w:tc>
      </w:tr>
      <w:tr w:rsidR="00D50810" w:rsidRPr="00915F07" w:rsidTr="00915F07">
        <w:trPr>
          <w:gridAfter w:val="8"/>
          <w:wAfter w:w="14798" w:type="dxa"/>
        </w:trPr>
        <w:tc>
          <w:tcPr>
            <w:tcW w:w="640" w:type="dxa"/>
          </w:tcPr>
          <w:p w:rsidR="00D50810" w:rsidRPr="003E77EA" w:rsidRDefault="00D50810" w:rsidP="00D50810">
            <w:pPr>
              <w:shd w:val="clear" w:color="auto" w:fill="FFFFFF"/>
              <w:jc w:val="center"/>
              <w:rPr>
                <w:noProof/>
                <w:color w:val="000000"/>
                <w:spacing w:val="-10"/>
                <w:sz w:val="24"/>
                <w:szCs w:val="24"/>
                <w:lang w:val="tt-RU"/>
              </w:rPr>
            </w:pPr>
            <w:r w:rsidRPr="003E77EA">
              <w:rPr>
                <w:noProof/>
                <w:color w:val="000000"/>
                <w:spacing w:val="-10"/>
                <w:sz w:val="24"/>
                <w:szCs w:val="24"/>
                <w:lang w:val="tt-RU"/>
              </w:rPr>
              <w:t>8</w:t>
            </w:r>
          </w:p>
          <w:p w:rsidR="00D50810" w:rsidRPr="003E77EA" w:rsidRDefault="00D50810" w:rsidP="00D50810">
            <w:pPr>
              <w:shd w:val="clear" w:color="auto" w:fill="FFFFFF"/>
              <w:jc w:val="center"/>
              <w:rPr>
                <w:noProof/>
                <w:color w:val="000000"/>
                <w:sz w:val="24"/>
                <w:szCs w:val="24"/>
                <w:lang w:val="tt-RU"/>
              </w:rPr>
            </w:pPr>
          </w:p>
        </w:tc>
        <w:tc>
          <w:tcPr>
            <w:tcW w:w="2265" w:type="dxa"/>
            <w:gridSpan w:val="2"/>
          </w:tcPr>
          <w:p w:rsidR="00D50810" w:rsidRPr="003E77EA" w:rsidRDefault="00D50810" w:rsidP="00D50810">
            <w:pPr>
              <w:shd w:val="clear" w:color="auto" w:fill="FFFFFF"/>
              <w:ind w:left="29"/>
              <w:rPr>
                <w:sz w:val="24"/>
                <w:szCs w:val="24"/>
                <w:lang w:val="tt-RU"/>
              </w:rPr>
            </w:pPr>
            <w:r w:rsidRPr="003E77EA">
              <w:rPr>
                <w:noProof/>
                <w:color w:val="000000"/>
                <w:sz w:val="24"/>
                <w:szCs w:val="24"/>
                <w:lang w:val="tt-RU"/>
              </w:rPr>
              <w:t>“Эш урыны» текстындагы лексик-рамматик материал.</w:t>
            </w:r>
          </w:p>
        </w:tc>
        <w:tc>
          <w:tcPr>
            <w:tcW w:w="587" w:type="dxa"/>
          </w:tcPr>
          <w:p w:rsidR="00D50810" w:rsidRPr="003E77EA" w:rsidRDefault="00D50810" w:rsidP="00D50810">
            <w:pPr>
              <w:ind w:right="14"/>
              <w:jc w:val="center"/>
              <w:rPr>
                <w:sz w:val="24"/>
                <w:szCs w:val="24"/>
                <w:lang w:val="tt-RU"/>
              </w:rPr>
            </w:pPr>
            <w:r w:rsidRPr="003E77EA">
              <w:rPr>
                <w:sz w:val="24"/>
                <w:szCs w:val="24"/>
                <w:lang w:val="tt-RU"/>
              </w:rPr>
              <w:t>1</w:t>
            </w:r>
          </w:p>
        </w:tc>
        <w:tc>
          <w:tcPr>
            <w:tcW w:w="740" w:type="dxa"/>
          </w:tcPr>
          <w:p w:rsidR="00D50810" w:rsidRPr="003E77EA" w:rsidRDefault="00D50810" w:rsidP="00D50810">
            <w:pPr>
              <w:shd w:val="clear" w:color="auto" w:fill="FFFFFF"/>
              <w:rPr>
                <w:noProof/>
                <w:color w:val="000000"/>
                <w:spacing w:val="3"/>
                <w:sz w:val="24"/>
                <w:szCs w:val="24"/>
                <w:lang w:val="tt-RU"/>
              </w:rPr>
            </w:pPr>
            <w:r w:rsidRPr="003E77EA">
              <w:rPr>
                <w:noProof/>
                <w:color w:val="000000"/>
                <w:spacing w:val="3"/>
                <w:sz w:val="24"/>
                <w:szCs w:val="24"/>
                <w:lang w:val="tt-RU"/>
              </w:rPr>
              <w:t>ЛКК</w:t>
            </w:r>
          </w:p>
        </w:tc>
        <w:tc>
          <w:tcPr>
            <w:tcW w:w="2573" w:type="dxa"/>
            <w:gridSpan w:val="2"/>
          </w:tcPr>
          <w:p w:rsidR="00D50810" w:rsidRPr="003E77EA" w:rsidRDefault="00D50810" w:rsidP="00D50810">
            <w:pPr>
              <w:shd w:val="clear" w:color="auto" w:fill="FFFFFF"/>
              <w:rPr>
                <w:noProof/>
                <w:color w:val="000000"/>
                <w:spacing w:val="5"/>
                <w:sz w:val="24"/>
                <w:szCs w:val="24"/>
                <w:lang w:val="tt-RU"/>
              </w:rPr>
            </w:pPr>
            <w:r w:rsidRPr="003E77EA">
              <w:rPr>
                <w:i/>
                <w:iCs/>
                <w:noProof/>
                <w:color w:val="000000"/>
                <w:spacing w:val="5"/>
                <w:sz w:val="24"/>
                <w:szCs w:val="24"/>
                <w:lang w:val="tt-RU"/>
              </w:rPr>
              <w:t>Чөнки, шуңа күрә</w:t>
            </w:r>
            <w:r w:rsidRPr="003E77EA">
              <w:rPr>
                <w:iCs/>
                <w:noProof/>
                <w:color w:val="000000"/>
                <w:spacing w:val="5"/>
                <w:sz w:val="24"/>
                <w:szCs w:val="24"/>
                <w:lang w:val="tt-RU"/>
              </w:rPr>
              <w:t xml:space="preserve"> теркәгечләре</w:t>
            </w:r>
            <w:r w:rsidRPr="003E77EA">
              <w:rPr>
                <w:noProof/>
                <w:color w:val="000000"/>
                <w:spacing w:val="2"/>
                <w:sz w:val="24"/>
                <w:szCs w:val="24"/>
                <w:lang w:val="tt-RU"/>
              </w:rPr>
              <w:t xml:space="preserve"> тәртип, </w:t>
            </w:r>
            <w:r w:rsidRPr="003E77EA">
              <w:rPr>
                <w:noProof/>
                <w:color w:val="000000"/>
                <w:spacing w:val="5"/>
                <w:sz w:val="24"/>
                <w:szCs w:val="24"/>
                <w:lang w:val="tt-RU"/>
              </w:rPr>
              <w:t xml:space="preserve">һәрвакыт, </w:t>
            </w:r>
            <w:r w:rsidRPr="003E77EA">
              <w:rPr>
                <w:noProof/>
                <w:color w:val="000000"/>
                <w:spacing w:val="1"/>
                <w:sz w:val="24"/>
                <w:szCs w:val="24"/>
                <w:lang w:val="tt-RU"/>
              </w:rPr>
              <w:t xml:space="preserve">сүндерә, </w:t>
            </w:r>
            <w:r w:rsidRPr="003E77EA">
              <w:rPr>
                <w:rFonts w:eastAsiaTheme="minorHAnsi"/>
                <w:noProof/>
                <w:color w:val="000000"/>
                <w:spacing w:val="4"/>
                <w:sz w:val="24"/>
                <w:szCs w:val="24"/>
                <w:lang w:val="tt-RU"/>
              </w:rPr>
              <w:t>язу өстәле, тырыш, ялкау, игътибар</w:t>
            </w:r>
          </w:p>
        </w:tc>
        <w:tc>
          <w:tcPr>
            <w:tcW w:w="2888" w:type="dxa"/>
            <w:vMerge/>
            <w:tcBorders>
              <w:right w:val="single" w:sz="4" w:space="0" w:color="auto"/>
            </w:tcBorders>
          </w:tcPr>
          <w:p w:rsidR="00D50810" w:rsidRPr="003E77EA" w:rsidRDefault="00D50810" w:rsidP="00D50810">
            <w:pPr>
              <w:shd w:val="clear" w:color="auto" w:fill="FFFFFF"/>
              <w:ind w:firstLine="5"/>
              <w:rPr>
                <w:i/>
                <w:iCs/>
                <w:noProof/>
                <w:color w:val="000000"/>
                <w:spacing w:val="5"/>
                <w:sz w:val="24"/>
                <w:szCs w:val="24"/>
                <w:lang w:val="tt-RU"/>
              </w:rPr>
            </w:pPr>
          </w:p>
        </w:tc>
        <w:tc>
          <w:tcPr>
            <w:tcW w:w="1839" w:type="dxa"/>
            <w:vMerge/>
            <w:tcBorders>
              <w:left w:val="single" w:sz="4" w:space="0" w:color="auto"/>
            </w:tcBorders>
          </w:tcPr>
          <w:p w:rsidR="00D50810" w:rsidRPr="003E77EA" w:rsidRDefault="00D50810" w:rsidP="00D50810">
            <w:pPr>
              <w:shd w:val="clear" w:color="auto" w:fill="FFFFFF"/>
              <w:rPr>
                <w:i/>
                <w:iCs/>
                <w:noProof/>
                <w:color w:val="000000"/>
                <w:spacing w:val="5"/>
                <w:sz w:val="24"/>
                <w:szCs w:val="24"/>
                <w:lang w:val="tt-RU"/>
              </w:rPr>
            </w:pPr>
          </w:p>
        </w:tc>
        <w:tc>
          <w:tcPr>
            <w:tcW w:w="1707" w:type="dxa"/>
          </w:tcPr>
          <w:p w:rsidR="00D50810" w:rsidRPr="003E77EA" w:rsidRDefault="00D50810" w:rsidP="00D50810">
            <w:pPr>
              <w:shd w:val="clear" w:color="auto" w:fill="FFFFFF"/>
              <w:rPr>
                <w:sz w:val="24"/>
                <w:szCs w:val="24"/>
                <w:lang w:val="tt-RU"/>
              </w:rPr>
            </w:pPr>
            <w:r w:rsidRPr="003E77EA">
              <w:rPr>
                <w:sz w:val="24"/>
                <w:szCs w:val="24"/>
                <w:lang w:val="tt-RU"/>
              </w:rPr>
              <w:t>Дөрес уку, тәрҗемә итү, ситуатив күнегүләр</w:t>
            </w:r>
          </w:p>
        </w:tc>
        <w:tc>
          <w:tcPr>
            <w:tcW w:w="937" w:type="dxa"/>
            <w:gridSpan w:val="4"/>
          </w:tcPr>
          <w:p w:rsidR="00D50810" w:rsidRPr="003E77EA" w:rsidRDefault="00915F07" w:rsidP="00D50810">
            <w:pPr>
              <w:ind w:right="14"/>
              <w:rPr>
                <w:sz w:val="24"/>
                <w:szCs w:val="24"/>
                <w:lang w:val="tt-RU"/>
              </w:rPr>
            </w:pPr>
            <w:r>
              <w:rPr>
                <w:sz w:val="24"/>
                <w:szCs w:val="24"/>
                <w:lang w:val="tt-RU"/>
              </w:rPr>
              <w:t>17.09</w:t>
            </w:r>
          </w:p>
        </w:tc>
        <w:tc>
          <w:tcPr>
            <w:tcW w:w="845" w:type="dxa"/>
            <w:gridSpan w:val="3"/>
          </w:tcPr>
          <w:p w:rsidR="00D50810" w:rsidRPr="003E77EA" w:rsidRDefault="00D50810" w:rsidP="00D50810">
            <w:pPr>
              <w:ind w:right="14"/>
              <w:rPr>
                <w:sz w:val="24"/>
                <w:szCs w:val="24"/>
                <w:lang w:val="tt-RU"/>
              </w:rPr>
            </w:pPr>
          </w:p>
        </w:tc>
      </w:tr>
      <w:tr w:rsidR="00D50810" w:rsidRPr="003E77EA" w:rsidTr="00915F07">
        <w:trPr>
          <w:gridAfter w:val="8"/>
          <w:wAfter w:w="14798" w:type="dxa"/>
        </w:trPr>
        <w:tc>
          <w:tcPr>
            <w:tcW w:w="640" w:type="dxa"/>
          </w:tcPr>
          <w:p w:rsidR="00D50810" w:rsidRPr="003E77EA" w:rsidRDefault="00D50810" w:rsidP="00D50810">
            <w:pPr>
              <w:shd w:val="clear" w:color="auto" w:fill="FFFFFF"/>
              <w:jc w:val="center"/>
              <w:rPr>
                <w:rFonts w:eastAsiaTheme="minorHAnsi"/>
                <w:noProof/>
                <w:color w:val="000000"/>
                <w:spacing w:val="-10"/>
                <w:sz w:val="24"/>
                <w:szCs w:val="24"/>
                <w:lang w:val="tt-RU"/>
              </w:rPr>
            </w:pPr>
            <w:r w:rsidRPr="003E77EA">
              <w:rPr>
                <w:rFonts w:eastAsiaTheme="minorHAnsi"/>
                <w:noProof/>
                <w:color w:val="000000"/>
                <w:spacing w:val="-10"/>
                <w:sz w:val="24"/>
                <w:szCs w:val="24"/>
                <w:lang w:val="tt-RU"/>
              </w:rPr>
              <w:t>9</w:t>
            </w:r>
          </w:p>
          <w:p w:rsidR="00D50810" w:rsidRPr="003E77EA" w:rsidRDefault="00D50810" w:rsidP="00D50810">
            <w:pPr>
              <w:shd w:val="clear" w:color="auto" w:fill="FFFFFF"/>
              <w:jc w:val="center"/>
              <w:rPr>
                <w:rFonts w:eastAsiaTheme="minorHAnsi"/>
                <w:noProof/>
                <w:color w:val="000000"/>
                <w:spacing w:val="-10"/>
                <w:sz w:val="24"/>
                <w:szCs w:val="24"/>
                <w:lang w:val="tt-RU"/>
              </w:rPr>
            </w:pPr>
          </w:p>
        </w:tc>
        <w:tc>
          <w:tcPr>
            <w:tcW w:w="2265" w:type="dxa"/>
            <w:gridSpan w:val="2"/>
          </w:tcPr>
          <w:p w:rsidR="00D50810" w:rsidRPr="003E77EA" w:rsidRDefault="00D50810" w:rsidP="00D50810">
            <w:pPr>
              <w:shd w:val="clear" w:color="auto" w:fill="FFFFFF"/>
              <w:rPr>
                <w:rFonts w:eastAsiaTheme="minorHAnsi"/>
                <w:noProof/>
                <w:color w:val="000000"/>
                <w:spacing w:val="-4"/>
                <w:sz w:val="24"/>
                <w:szCs w:val="24"/>
                <w:lang w:val="tt-RU"/>
              </w:rPr>
            </w:pPr>
            <w:r w:rsidRPr="003E77EA">
              <w:rPr>
                <w:rFonts w:eastAsiaTheme="minorHAnsi"/>
                <w:noProof/>
                <w:color w:val="000000"/>
                <w:spacing w:val="-4"/>
                <w:sz w:val="24"/>
                <w:szCs w:val="24"/>
                <w:lang w:val="tt-RU"/>
              </w:rPr>
              <w:t>Без  дәрестә.</w:t>
            </w:r>
          </w:p>
        </w:tc>
        <w:tc>
          <w:tcPr>
            <w:tcW w:w="587" w:type="dxa"/>
          </w:tcPr>
          <w:p w:rsidR="00D50810" w:rsidRPr="003E77EA" w:rsidRDefault="00D50810" w:rsidP="00D50810">
            <w:pPr>
              <w:ind w:right="14"/>
              <w:jc w:val="center"/>
              <w:rPr>
                <w:rFonts w:eastAsiaTheme="minorHAnsi"/>
                <w:sz w:val="24"/>
                <w:szCs w:val="24"/>
                <w:lang w:val="tt-RU"/>
              </w:rPr>
            </w:pPr>
            <w:r w:rsidRPr="003E77EA">
              <w:rPr>
                <w:rFonts w:eastAsiaTheme="minorHAnsi"/>
                <w:sz w:val="24"/>
                <w:szCs w:val="24"/>
                <w:lang w:val="tt-RU"/>
              </w:rPr>
              <w:t>1</w:t>
            </w:r>
          </w:p>
        </w:tc>
        <w:tc>
          <w:tcPr>
            <w:tcW w:w="740" w:type="dxa"/>
          </w:tcPr>
          <w:p w:rsidR="00D50810" w:rsidRPr="003E77EA" w:rsidRDefault="00D50810" w:rsidP="00D50810">
            <w:pPr>
              <w:shd w:val="clear" w:color="auto" w:fill="FFFFFF"/>
              <w:rPr>
                <w:rFonts w:eastAsiaTheme="minorHAnsi"/>
                <w:noProof/>
                <w:color w:val="000000"/>
                <w:spacing w:val="3"/>
                <w:sz w:val="24"/>
                <w:szCs w:val="24"/>
                <w:lang w:val="tt-RU"/>
              </w:rPr>
            </w:pPr>
            <w:r w:rsidRPr="003E77EA">
              <w:rPr>
                <w:rFonts w:eastAsiaTheme="minorHAnsi"/>
                <w:noProof/>
                <w:color w:val="000000"/>
                <w:spacing w:val="3"/>
                <w:sz w:val="24"/>
                <w:szCs w:val="24"/>
                <w:lang w:val="tt-RU"/>
              </w:rPr>
              <w:t>ЛКФ</w:t>
            </w:r>
          </w:p>
        </w:tc>
        <w:tc>
          <w:tcPr>
            <w:tcW w:w="2573" w:type="dxa"/>
            <w:gridSpan w:val="2"/>
          </w:tcPr>
          <w:p w:rsidR="00D50810" w:rsidRPr="003E77EA" w:rsidRDefault="00D50810" w:rsidP="00D50810">
            <w:pPr>
              <w:shd w:val="clear" w:color="auto" w:fill="FFFFFF"/>
              <w:rPr>
                <w:noProof/>
                <w:color w:val="000000"/>
                <w:spacing w:val="5"/>
                <w:sz w:val="24"/>
                <w:szCs w:val="24"/>
                <w:lang w:val="tt-RU"/>
              </w:rPr>
            </w:pPr>
            <w:r w:rsidRPr="003E77EA">
              <w:rPr>
                <w:rFonts w:eastAsiaTheme="minorHAnsi"/>
                <w:i/>
                <w:iCs/>
                <w:noProof/>
                <w:color w:val="000000"/>
                <w:spacing w:val="5"/>
                <w:sz w:val="24"/>
                <w:szCs w:val="24"/>
                <w:lang w:val="tt-RU"/>
              </w:rPr>
              <w:t xml:space="preserve">Татар теленнән </w:t>
            </w:r>
            <w:r w:rsidRPr="003E77EA">
              <w:rPr>
                <w:rFonts w:eastAsiaTheme="minorHAnsi"/>
                <w:iCs/>
                <w:noProof/>
                <w:color w:val="000000"/>
                <w:spacing w:val="5"/>
                <w:sz w:val="24"/>
                <w:szCs w:val="24"/>
                <w:lang w:val="tt-RU"/>
              </w:rPr>
              <w:t>төзелмәсе</w:t>
            </w:r>
          </w:p>
          <w:p w:rsidR="00D50810" w:rsidRPr="003E77EA" w:rsidRDefault="00D50810" w:rsidP="00D50810">
            <w:pPr>
              <w:shd w:val="clear" w:color="auto" w:fill="FFFFFF"/>
              <w:rPr>
                <w:sz w:val="24"/>
                <w:szCs w:val="24"/>
                <w:lang w:val="tt-RU"/>
              </w:rPr>
            </w:pPr>
            <w:r w:rsidRPr="003E77EA">
              <w:rPr>
                <w:noProof/>
                <w:color w:val="000000"/>
                <w:spacing w:val="5"/>
                <w:sz w:val="24"/>
                <w:szCs w:val="24"/>
                <w:lang w:val="tt-RU"/>
              </w:rPr>
              <w:t>язма эш,</w:t>
            </w:r>
          </w:p>
          <w:p w:rsidR="00D50810" w:rsidRPr="003E77EA" w:rsidRDefault="00D50810" w:rsidP="00D50810">
            <w:pPr>
              <w:shd w:val="clear" w:color="auto" w:fill="FFFFFF"/>
              <w:rPr>
                <w:rFonts w:eastAsiaTheme="minorHAnsi"/>
                <w:sz w:val="24"/>
                <w:szCs w:val="24"/>
                <w:lang w:val="tt-RU"/>
              </w:rPr>
            </w:pPr>
            <w:r w:rsidRPr="003E77EA">
              <w:rPr>
                <w:noProof/>
                <w:color w:val="000000"/>
                <w:spacing w:val="4"/>
                <w:sz w:val="24"/>
                <w:szCs w:val="24"/>
                <w:lang w:val="tt-RU"/>
              </w:rPr>
              <w:t xml:space="preserve">контроль эш, </w:t>
            </w:r>
            <w:r w:rsidRPr="003E77EA">
              <w:rPr>
                <w:rFonts w:eastAsiaTheme="minorHAnsi"/>
                <w:noProof/>
                <w:color w:val="000000"/>
                <w:spacing w:val="3"/>
                <w:sz w:val="24"/>
                <w:szCs w:val="24"/>
                <w:lang w:val="tt-RU"/>
              </w:rPr>
              <w:t xml:space="preserve">мәсьәлә </w:t>
            </w:r>
            <w:r w:rsidRPr="003E77EA">
              <w:rPr>
                <w:noProof/>
                <w:color w:val="000000"/>
                <w:spacing w:val="2"/>
                <w:sz w:val="24"/>
                <w:szCs w:val="24"/>
                <w:lang w:val="tt-RU"/>
              </w:rPr>
              <w:t xml:space="preserve">чишә, хатасыз, </w:t>
            </w:r>
            <w:r w:rsidRPr="003E77EA">
              <w:rPr>
                <w:noProof/>
                <w:color w:val="000000"/>
                <w:spacing w:val="1"/>
                <w:sz w:val="24"/>
                <w:szCs w:val="24"/>
                <w:lang w:val="tt-RU"/>
              </w:rPr>
              <w:t>бугай</w:t>
            </w:r>
          </w:p>
        </w:tc>
        <w:tc>
          <w:tcPr>
            <w:tcW w:w="2888" w:type="dxa"/>
            <w:vMerge/>
            <w:tcBorders>
              <w:right w:val="single" w:sz="4" w:space="0" w:color="auto"/>
            </w:tcBorders>
          </w:tcPr>
          <w:p w:rsidR="00D50810" w:rsidRPr="003E77EA" w:rsidRDefault="00D50810" w:rsidP="00D50810">
            <w:pPr>
              <w:shd w:val="clear" w:color="auto" w:fill="FFFFFF"/>
              <w:ind w:firstLine="5"/>
              <w:rPr>
                <w:rFonts w:eastAsiaTheme="minorHAnsi"/>
                <w:i/>
                <w:iCs/>
                <w:noProof/>
                <w:color w:val="000000"/>
                <w:spacing w:val="5"/>
                <w:sz w:val="24"/>
                <w:szCs w:val="24"/>
                <w:lang w:val="tt-RU"/>
              </w:rPr>
            </w:pPr>
          </w:p>
        </w:tc>
        <w:tc>
          <w:tcPr>
            <w:tcW w:w="1839" w:type="dxa"/>
            <w:vMerge/>
            <w:tcBorders>
              <w:left w:val="single" w:sz="4" w:space="0" w:color="auto"/>
            </w:tcBorders>
          </w:tcPr>
          <w:p w:rsidR="00D50810" w:rsidRPr="003E77EA" w:rsidRDefault="00D50810" w:rsidP="00D50810">
            <w:pPr>
              <w:shd w:val="clear" w:color="auto" w:fill="FFFFFF"/>
              <w:rPr>
                <w:rFonts w:eastAsiaTheme="minorHAnsi"/>
                <w:i/>
                <w:iCs/>
                <w:noProof/>
                <w:color w:val="000000"/>
                <w:spacing w:val="5"/>
                <w:sz w:val="24"/>
                <w:szCs w:val="24"/>
                <w:lang w:val="tt-RU"/>
              </w:rPr>
            </w:pPr>
          </w:p>
        </w:tc>
        <w:tc>
          <w:tcPr>
            <w:tcW w:w="1707" w:type="dxa"/>
          </w:tcPr>
          <w:p w:rsidR="00D50810" w:rsidRPr="003E77EA" w:rsidRDefault="00D50810" w:rsidP="00D50810">
            <w:pPr>
              <w:shd w:val="clear" w:color="auto" w:fill="FFFFFF"/>
              <w:rPr>
                <w:rFonts w:eastAsiaTheme="minorHAnsi"/>
                <w:sz w:val="24"/>
                <w:szCs w:val="24"/>
                <w:lang w:val="tt-RU"/>
              </w:rPr>
            </w:pPr>
          </w:p>
        </w:tc>
        <w:tc>
          <w:tcPr>
            <w:tcW w:w="937" w:type="dxa"/>
            <w:gridSpan w:val="4"/>
          </w:tcPr>
          <w:p w:rsidR="00D50810" w:rsidRPr="003E77EA" w:rsidRDefault="00915F07" w:rsidP="00D50810">
            <w:pPr>
              <w:ind w:right="14"/>
              <w:rPr>
                <w:rFonts w:eastAsiaTheme="minorHAnsi"/>
                <w:sz w:val="24"/>
                <w:szCs w:val="24"/>
                <w:lang w:val="tt-RU"/>
              </w:rPr>
            </w:pPr>
            <w:r>
              <w:rPr>
                <w:rFonts w:eastAsiaTheme="minorHAnsi"/>
                <w:sz w:val="24"/>
                <w:szCs w:val="24"/>
                <w:lang w:val="tt-RU"/>
              </w:rPr>
              <w:t>18.09</w:t>
            </w:r>
          </w:p>
        </w:tc>
        <w:tc>
          <w:tcPr>
            <w:tcW w:w="845" w:type="dxa"/>
            <w:gridSpan w:val="3"/>
          </w:tcPr>
          <w:p w:rsidR="00D50810" w:rsidRPr="003E77EA" w:rsidRDefault="00D50810" w:rsidP="00D50810">
            <w:pPr>
              <w:ind w:right="14"/>
              <w:rPr>
                <w:rFonts w:eastAsiaTheme="minorHAnsi"/>
                <w:sz w:val="24"/>
                <w:szCs w:val="24"/>
                <w:lang w:val="tt-RU"/>
              </w:rPr>
            </w:pPr>
          </w:p>
        </w:tc>
      </w:tr>
      <w:tr w:rsidR="00D50810" w:rsidRPr="00915F07" w:rsidTr="00915F07">
        <w:trPr>
          <w:gridAfter w:val="8"/>
          <w:wAfter w:w="14798" w:type="dxa"/>
        </w:trPr>
        <w:tc>
          <w:tcPr>
            <w:tcW w:w="640" w:type="dxa"/>
          </w:tcPr>
          <w:p w:rsidR="00D50810" w:rsidRPr="003E77EA" w:rsidRDefault="00D50810" w:rsidP="00D50810">
            <w:pPr>
              <w:shd w:val="clear" w:color="auto" w:fill="FFFFFF"/>
              <w:jc w:val="center"/>
              <w:rPr>
                <w:rFonts w:eastAsiaTheme="minorHAnsi"/>
                <w:noProof/>
                <w:color w:val="000000"/>
                <w:spacing w:val="-10"/>
                <w:sz w:val="24"/>
                <w:szCs w:val="24"/>
                <w:lang w:val="tt-RU"/>
              </w:rPr>
            </w:pPr>
            <w:r w:rsidRPr="003E77EA">
              <w:rPr>
                <w:rFonts w:eastAsiaTheme="minorHAnsi"/>
                <w:noProof/>
                <w:color w:val="000000"/>
                <w:spacing w:val="-10"/>
                <w:sz w:val="24"/>
                <w:szCs w:val="24"/>
                <w:lang w:val="tt-RU"/>
              </w:rPr>
              <w:t>10</w:t>
            </w:r>
          </w:p>
          <w:p w:rsidR="00D50810" w:rsidRPr="003E77EA" w:rsidRDefault="00D50810" w:rsidP="00D50810">
            <w:pPr>
              <w:shd w:val="clear" w:color="auto" w:fill="FFFFFF"/>
              <w:jc w:val="center"/>
              <w:rPr>
                <w:rFonts w:eastAsiaTheme="minorHAnsi"/>
                <w:noProof/>
                <w:color w:val="000000"/>
                <w:spacing w:val="-10"/>
                <w:sz w:val="24"/>
                <w:szCs w:val="24"/>
                <w:lang w:val="tt-RU"/>
              </w:rPr>
            </w:pPr>
          </w:p>
        </w:tc>
        <w:tc>
          <w:tcPr>
            <w:tcW w:w="2265" w:type="dxa"/>
            <w:gridSpan w:val="2"/>
          </w:tcPr>
          <w:p w:rsidR="00D50810" w:rsidRPr="003E77EA" w:rsidRDefault="00D50810" w:rsidP="00D50810">
            <w:pPr>
              <w:shd w:val="clear" w:color="auto" w:fill="FFFFFF"/>
              <w:rPr>
                <w:rFonts w:eastAsiaTheme="minorHAnsi"/>
                <w:sz w:val="24"/>
                <w:szCs w:val="24"/>
                <w:lang w:val="tt-RU"/>
              </w:rPr>
            </w:pPr>
            <w:r w:rsidRPr="003E77EA">
              <w:rPr>
                <w:rFonts w:eastAsiaTheme="minorHAnsi"/>
                <w:noProof/>
                <w:color w:val="000000"/>
                <w:spacing w:val="-4"/>
                <w:sz w:val="24"/>
                <w:szCs w:val="24"/>
                <w:lang w:val="tt-RU"/>
              </w:rPr>
              <w:lastRenderedPageBreak/>
              <w:t>“</w:t>
            </w:r>
            <w:r w:rsidRPr="003E77EA">
              <w:rPr>
                <w:rFonts w:eastAsiaTheme="minorHAnsi"/>
                <w:noProof/>
                <w:color w:val="000000"/>
                <w:spacing w:val="-4"/>
                <w:sz w:val="24"/>
                <w:szCs w:val="24"/>
              </w:rPr>
              <w:t>Ко</w:t>
            </w:r>
            <w:r w:rsidRPr="003E77EA">
              <w:rPr>
                <w:rFonts w:eastAsiaTheme="minorHAnsi"/>
                <w:noProof/>
                <w:color w:val="000000"/>
                <w:spacing w:val="-4"/>
                <w:sz w:val="24"/>
                <w:szCs w:val="24"/>
                <w:lang w:val="tt-RU"/>
              </w:rPr>
              <w:t>н</w:t>
            </w:r>
            <w:r w:rsidRPr="003E77EA">
              <w:rPr>
                <w:rFonts w:eastAsiaTheme="minorHAnsi"/>
                <w:noProof/>
                <w:color w:val="000000"/>
                <w:spacing w:val="-4"/>
                <w:sz w:val="24"/>
                <w:szCs w:val="24"/>
              </w:rPr>
              <w:t xml:space="preserve">тролъ эш </w:t>
            </w:r>
            <w:r w:rsidRPr="003E77EA">
              <w:rPr>
                <w:rFonts w:eastAsiaTheme="minorHAnsi"/>
                <w:noProof/>
                <w:color w:val="000000"/>
                <w:spacing w:val="-4"/>
                <w:sz w:val="24"/>
                <w:szCs w:val="24"/>
                <w:lang w:val="tt-RU"/>
              </w:rPr>
              <w:t>“</w:t>
            </w:r>
          </w:p>
          <w:p w:rsidR="00D50810" w:rsidRPr="003E77EA" w:rsidRDefault="00D50810" w:rsidP="00D50810">
            <w:pPr>
              <w:shd w:val="clear" w:color="auto" w:fill="FFFFFF"/>
              <w:rPr>
                <w:rFonts w:eastAsiaTheme="minorHAnsi"/>
                <w:noProof/>
                <w:color w:val="000000"/>
                <w:spacing w:val="-4"/>
                <w:sz w:val="24"/>
                <w:szCs w:val="24"/>
                <w:lang w:val="tt-RU"/>
              </w:rPr>
            </w:pPr>
            <w:r w:rsidRPr="003E77EA">
              <w:rPr>
                <w:rFonts w:eastAsiaTheme="minorHAnsi"/>
                <w:noProof/>
                <w:color w:val="000000"/>
                <w:spacing w:val="4"/>
                <w:sz w:val="24"/>
                <w:szCs w:val="24"/>
              </w:rPr>
              <w:lastRenderedPageBreak/>
              <w:t>хикәясе</w:t>
            </w:r>
            <w:r w:rsidRPr="003E77EA">
              <w:rPr>
                <w:rFonts w:eastAsiaTheme="minorHAnsi"/>
                <w:noProof/>
                <w:color w:val="000000"/>
                <w:spacing w:val="4"/>
                <w:sz w:val="24"/>
                <w:szCs w:val="24"/>
                <w:lang w:val="tt-RU"/>
              </w:rPr>
              <w:t>ндәге лексик-грамматик материал.</w:t>
            </w:r>
          </w:p>
        </w:tc>
        <w:tc>
          <w:tcPr>
            <w:tcW w:w="587" w:type="dxa"/>
          </w:tcPr>
          <w:p w:rsidR="00D50810" w:rsidRPr="003E77EA" w:rsidRDefault="00D50810" w:rsidP="00D50810">
            <w:pPr>
              <w:ind w:right="14"/>
              <w:jc w:val="center"/>
              <w:rPr>
                <w:rFonts w:eastAsiaTheme="minorHAnsi"/>
                <w:sz w:val="24"/>
                <w:szCs w:val="24"/>
                <w:lang w:val="tt-RU"/>
              </w:rPr>
            </w:pPr>
            <w:r w:rsidRPr="003E77EA">
              <w:rPr>
                <w:rFonts w:eastAsiaTheme="minorHAnsi"/>
                <w:sz w:val="24"/>
                <w:szCs w:val="24"/>
                <w:lang w:val="tt-RU"/>
              </w:rPr>
              <w:lastRenderedPageBreak/>
              <w:t>1</w:t>
            </w:r>
          </w:p>
        </w:tc>
        <w:tc>
          <w:tcPr>
            <w:tcW w:w="740" w:type="dxa"/>
          </w:tcPr>
          <w:p w:rsidR="00D50810" w:rsidRPr="003E77EA" w:rsidRDefault="00D50810" w:rsidP="00D50810">
            <w:pPr>
              <w:shd w:val="clear" w:color="auto" w:fill="FFFFFF"/>
              <w:ind w:right="-8" w:firstLine="5"/>
              <w:rPr>
                <w:rFonts w:eastAsiaTheme="minorHAnsi"/>
                <w:noProof/>
                <w:color w:val="000000"/>
                <w:sz w:val="24"/>
                <w:szCs w:val="24"/>
                <w:lang w:val="tt-RU"/>
              </w:rPr>
            </w:pPr>
            <w:r w:rsidRPr="003E77EA">
              <w:rPr>
                <w:rFonts w:eastAsiaTheme="minorHAnsi"/>
                <w:noProof/>
                <w:color w:val="000000"/>
                <w:sz w:val="24"/>
                <w:szCs w:val="24"/>
                <w:lang w:val="tt-RU"/>
              </w:rPr>
              <w:t>ГКК</w:t>
            </w:r>
          </w:p>
          <w:p w:rsidR="00D50810" w:rsidRPr="003E77EA" w:rsidRDefault="00D50810" w:rsidP="00D50810">
            <w:pPr>
              <w:shd w:val="clear" w:color="auto" w:fill="FFFFFF"/>
              <w:rPr>
                <w:rFonts w:eastAsiaTheme="minorHAnsi"/>
                <w:noProof/>
                <w:color w:val="000000"/>
                <w:spacing w:val="3"/>
                <w:sz w:val="24"/>
                <w:szCs w:val="24"/>
                <w:lang w:val="tt-RU"/>
              </w:rPr>
            </w:pPr>
          </w:p>
        </w:tc>
        <w:tc>
          <w:tcPr>
            <w:tcW w:w="2573" w:type="dxa"/>
            <w:gridSpan w:val="2"/>
          </w:tcPr>
          <w:p w:rsidR="00D50810" w:rsidRPr="003E77EA" w:rsidRDefault="00D50810" w:rsidP="00D50810">
            <w:pPr>
              <w:shd w:val="clear" w:color="auto" w:fill="FFFFFF"/>
              <w:rPr>
                <w:sz w:val="24"/>
                <w:szCs w:val="24"/>
                <w:lang w:val="tt-RU"/>
              </w:rPr>
            </w:pPr>
            <w:r w:rsidRPr="003E77EA">
              <w:rPr>
                <w:noProof/>
                <w:color w:val="000000"/>
                <w:spacing w:val="5"/>
                <w:sz w:val="24"/>
                <w:szCs w:val="24"/>
                <w:lang w:val="tt-RU"/>
              </w:rPr>
              <w:lastRenderedPageBreak/>
              <w:t>язма эш,</w:t>
            </w:r>
          </w:p>
          <w:p w:rsidR="00D50810" w:rsidRPr="003E77EA" w:rsidRDefault="00D50810" w:rsidP="00D50810">
            <w:pPr>
              <w:shd w:val="clear" w:color="auto" w:fill="FFFFFF"/>
              <w:rPr>
                <w:rFonts w:eastAsiaTheme="minorHAnsi"/>
                <w:sz w:val="24"/>
                <w:szCs w:val="24"/>
                <w:lang w:val="tt-RU"/>
              </w:rPr>
            </w:pPr>
            <w:r w:rsidRPr="003E77EA">
              <w:rPr>
                <w:noProof/>
                <w:color w:val="000000"/>
                <w:spacing w:val="4"/>
                <w:sz w:val="24"/>
                <w:szCs w:val="24"/>
                <w:lang w:val="tt-RU"/>
              </w:rPr>
              <w:lastRenderedPageBreak/>
              <w:t xml:space="preserve">контроль эш, </w:t>
            </w:r>
            <w:r w:rsidRPr="003E77EA">
              <w:rPr>
                <w:rFonts w:eastAsiaTheme="minorHAnsi"/>
                <w:noProof/>
                <w:color w:val="000000"/>
                <w:spacing w:val="3"/>
                <w:sz w:val="24"/>
                <w:szCs w:val="24"/>
                <w:lang w:val="tt-RU"/>
              </w:rPr>
              <w:t xml:space="preserve">мәсьәлә </w:t>
            </w:r>
            <w:r w:rsidRPr="003E77EA">
              <w:rPr>
                <w:noProof/>
                <w:color w:val="000000"/>
                <w:spacing w:val="2"/>
                <w:sz w:val="24"/>
                <w:szCs w:val="24"/>
                <w:lang w:val="tt-RU"/>
              </w:rPr>
              <w:t xml:space="preserve">чишә, хатасыз, </w:t>
            </w:r>
            <w:r w:rsidRPr="003E77EA">
              <w:rPr>
                <w:noProof/>
                <w:color w:val="000000"/>
                <w:spacing w:val="1"/>
                <w:sz w:val="24"/>
                <w:szCs w:val="24"/>
                <w:lang w:val="tt-RU"/>
              </w:rPr>
              <w:t>бугай</w:t>
            </w:r>
          </w:p>
        </w:tc>
        <w:tc>
          <w:tcPr>
            <w:tcW w:w="2888" w:type="dxa"/>
            <w:vMerge/>
            <w:tcBorders>
              <w:right w:val="single" w:sz="4" w:space="0" w:color="auto"/>
            </w:tcBorders>
          </w:tcPr>
          <w:p w:rsidR="00D50810" w:rsidRPr="003E77EA" w:rsidRDefault="00D50810" w:rsidP="00D50810">
            <w:pPr>
              <w:shd w:val="clear" w:color="auto" w:fill="FFFFFF"/>
              <w:ind w:firstLine="5"/>
              <w:rPr>
                <w:rFonts w:eastAsiaTheme="minorHAnsi"/>
                <w:i/>
                <w:iCs/>
                <w:noProof/>
                <w:color w:val="000000"/>
                <w:spacing w:val="5"/>
                <w:sz w:val="24"/>
                <w:szCs w:val="24"/>
                <w:lang w:val="tt-RU"/>
              </w:rPr>
            </w:pPr>
          </w:p>
        </w:tc>
        <w:tc>
          <w:tcPr>
            <w:tcW w:w="1839" w:type="dxa"/>
            <w:vMerge/>
            <w:tcBorders>
              <w:left w:val="single" w:sz="4" w:space="0" w:color="auto"/>
            </w:tcBorders>
          </w:tcPr>
          <w:p w:rsidR="00D50810" w:rsidRPr="003E77EA" w:rsidRDefault="00D50810" w:rsidP="00D50810">
            <w:pPr>
              <w:shd w:val="clear" w:color="auto" w:fill="FFFFFF"/>
              <w:rPr>
                <w:rFonts w:eastAsiaTheme="minorHAnsi"/>
                <w:i/>
                <w:iCs/>
                <w:noProof/>
                <w:color w:val="000000"/>
                <w:spacing w:val="5"/>
                <w:sz w:val="24"/>
                <w:szCs w:val="24"/>
                <w:lang w:val="tt-RU"/>
              </w:rPr>
            </w:pPr>
          </w:p>
        </w:tc>
        <w:tc>
          <w:tcPr>
            <w:tcW w:w="1707" w:type="dxa"/>
          </w:tcPr>
          <w:p w:rsidR="00D50810" w:rsidRPr="003E77EA" w:rsidRDefault="00D50810" w:rsidP="00D50810">
            <w:pPr>
              <w:shd w:val="clear" w:color="auto" w:fill="FFFFFF"/>
              <w:rPr>
                <w:rFonts w:eastAsiaTheme="minorHAnsi"/>
                <w:sz w:val="24"/>
                <w:szCs w:val="24"/>
                <w:lang w:val="tt-RU"/>
              </w:rPr>
            </w:pPr>
            <w:r w:rsidRPr="003E77EA">
              <w:rPr>
                <w:rFonts w:eastAsiaTheme="minorHAnsi"/>
                <w:sz w:val="24"/>
                <w:szCs w:val="24"/>
                <w:lang w:val="tt-RU"/>
              </w:rPr>
              <w:t xml:space="preserve">тәрҗемә итү, </w:t>
            </w:r>
            <w:r w:rsidRPr="003E77EA">
              <w:rPr>
                <w:rFonts w:eastAsiaTheme="minorHAnsi"/>
                <w:sz w:val="24"/>
                <w:szCs w:val="24"/>
                <w:lang w:val="tt-RU"/>
              </w:rPr>
              <w:lastRenderedPageBreak/>
              <w:t>җөмләләр төзү, диалогны тулыландырып уку, сөйләшү</w:t>
            </w:r>
          </w:p>
        </w:tc>
        <w:tc>
          <w:tcPr>
            <w:tcW w:w="937" w:type="dxa"/>
            <w:gridSpan w:val="4"/>
          </w:tcPr>
          <w:p w:rsidR="00D50810" w:rsidRPr="003E77EA" w:rsidRDefault="00915F07" w:rsidP="00D50810">
            <w:pPr>
              <w:shd w:val="clear" w:color="auto" w:fill="FFFFFF"/>
              <w:rPr>
                <w:rFonts w:eastAsiaTheme="minorHAnsi"/>
                <w:noProof/>
                <w:color w:val="000000"/>
                <w:spacing w:val="-4"/>
                <w:sz w:val="24"/>
                <w:szCs w:val="24"/>
                <w:lang w:val="tt-RU"/>
              </w:rPr>
            </w:pPr>
            <w:r>
              <w:rPr>
                <w:rFonts w:eastAsiaTheme="minorHAnsi"/>
                <w:noProof/>
                <w:color w:val="000000"/>
                <w:spacing w:val="-4"/>
                <w:sz w:val="24"/>
                <w:szCs w:val="24"/>
                <w:lang w:val="tt-RU"/>
              </w:rPr>
              <w:lastRenderedPageBreak/>
              <w:t>22.09</w:t>
            </w:r>
          </w:p>
        </w:tc>
        <w:tc>
          <w:tcPr>
            <w:tcW w:w="845" w:type="dxa"/>
            <w:gridSpan w:val="3"/>
          </w:tcPr>
          <w:p w:rsidR="00D50810" w:rsidRPr="003E77EA" w:rsidRDefault="00D50810" w:rsidP="00D50810">
            <w:pPr>
              <w:shd w:val="clear" w:color="auto" w:fill="FFFFFF"/>
              <w:rPr>
                <w:rFonts w:eastAsiaTheme="minorHAnsi"/>
                <w:noProof/>
                <w:color w:val="000000"/>
                <w:spacing w:val="-4"/>
                <w:sz w:val="24"/>
                <w:szCs w:val="24"/>
                <w:lang w:val="tt-RU"/>
              </w:rPr>
            </w:pPr>
          </w:p>
        </w:tc>
      </w:tr>
      <w:tr w:rsidR="00D50810" w:rsidRPr="003E77EA" w:rsidTr="00915F07">
        <w:trPr>
          <w:gridAfter w:val="8"/>
          <w:wAfter w:w="14798" w:type="dxa"/>
        </w:trPr>
        <w:tc>
          <w:tcPr>
            <w:tcW w:w="640" w:type="dxa"/>
          </w:tcPr>
          <w:p w:rsidR="00D50810" w:rsidRPr="003E77EA" w:rsidRDefault="00D50810" w:rsidP="00D50810">
            <w:pPr>
              <w:shd w:val="clear" w:color="auto" w:fill="FFFFFF"/>
              <w:ind w:left="58"/>
              <w:jc w:val="center"/>
              <w:rPr>
                <w:noProof/>
                <w:color w:val="000000"/>
                <w:spacing w:val="2"/>
                <w:sz w:val="24"/>
                <w:szCs w:val="24"/>
                <w:lang w:val="tt-RU"/>
              </w:rPr>
            </w:pPr>
            <w:r w:rsidRPr="003E77EA">
              <w:rPr>
                <w:noProof/>
                <w:color w:val="000000"/>
                <w:spacing w:val="2"/>
                <w:sz w:val="24"/>
                <w:szCs w:val="24"/>
                <w:lang w:val="tt-RU"/>
              </w:rPr>
              <w:lastRenderedPageBreak/>
              <w:t>11</w:t>
            </w:r>
          </w:p>
          <w:p w:rsidR="00D50810" w:rsidRPr="003E77EA" w:rsidRDefault="00D50810" w:rsidP="00D50810">
            <w:pPr>
              <w:shd w:val="clear" w:color="auto" w:fill="FFFFFF"/>
              <w:ind w:left="58"/>
              <w:jc w:val="center"/>
              <w:rPr>
                <w:noProof/>
                <w:color w:val="000000"/>
                <w:spacing w:val="1"/>
                <w:sz w:val="24"/>
                <w:szCs w:val="24"/>
                <w:lang w:val="tt-RU"/>
              </w:rPr>
            </w:pPr>
          </w:p>
        </w:tc>
        <w:tc>
          <w:tcPr>
            <w:tcW w:w="2265" w:type="dxa"/>
            <w:gridSpan w:val="2"/>
          </w:tcPr>
          <w:p w:rsidR="00D50810" w:rsidRPr="003E77EA" w:rsidRDefault="00D50810" w:rsidP="00D50810">
            <w:pPr>
              <w:shd w:val="clear" w:color="auto" w:fill="FFFFFF"/>
              <w:ind w:left="14"/>
              <w:rPr>
                <w:noProof/>
                <w:color w:val="000000"/>
                <w:spacing w:val="-4"/>
                <w:sz w:val="24"/>
                <w:szCs w:val="24"/>
                <w:lang w:val="tt-RU"/>
              </w:rPr>
            </w:pPr>
            <w:r w:rsidRPr="003E77EA">
              <w:rPr>
                <w:noProof/>
                <w:color w:val="000000"/>
                <w:spacing w:val="-4"/>
                <w:sz w:val="24"/>
                <w:szCs w:val="24"/>
                <w:lang w:val="tt-RU"/>
              </w:rPr>
              <w:t>Без хикәя язабыз.</w:t>
            </w:r>
          </w:p>
        </w:tc>
        <w:tc>
          <w:tcPr>
            <w:tcW w:w="587" w:type="dxa"/>
          </w:tcPr>
          <w:p w:rsidR="00D50810" w:rsidRPr="003E77EA" w:rsidRDefault="00D50810" w:rsidP="00D50810">
            <w:pPr>
              <w:ind w:right="14"/>
              <w:jc w:val="center"/>
              <w:rPr>
                <w:sz w:val="24"/>
                <w:szCs w:val="24"/>
                <w:lang w:val="tt-RU"/>
              </w:rPr>
            </w:pPr>
            <w:r w:rsidRPr="003E77EA">
              <w:rPr>
                <w:sz w:val="24"/>
                <w:szCs w:val="24"/>
                <w:lang w:val="tt-RU"/>
              </w:rPr>
              <w:t>1</w:t>
            </w:r>
          </w:p>
        </w:tc>
        <w:tc>
          <w:tcPr>
            <w:tcW w:w="740" w:type="dxa"/>
          </w:tcPr>
          <w:p w:rsidR="00D50810" w:rsidRPr="003E77EA" w:rsidRDefault="00D50810" w:rsidP="00D50810">
            <w:pPr>
              <w:shd w:val="clear" w:color="auto" w:fill="FFFFFF"/>
              <w:rPr>
                <w:sz w:val="24"/>
                <w:szCs w:val="24"/>
                <w:lang w:val="tt-RU"/>
              </w:rPr>
            </w:pPr>
            <w:r w:rsidRPr="003E77EA">
              <w:rPr>
                <w:noProof/>
                <w:color w:val="000000"/>
                <w:spacing w:val="-6"/>
                <w:sz w:val="24"/>
                <w:szCs w:val="24"/>
                <w:lang w:val="tt-RU"/>
              </w:rPr>
              <w:t>ЛГКК</w:t>
            </w:r>
          </w:p>
          <w:p w:rsidR="00D50810" w:rsidRPr="003E77EA" w:rsidRDefault="00D50810" w:rsidP="00D50810">
            <w:pPr>
              <w:shd w:val="clear" w:color="auto" w:fill="FFFFFF"/>
              <w:rPr>
                <w:noProof/>
                <w:color w:val="000000"/>
                <w:spacing w:val="3"/>
                <w:sz w:val="24"/>
                <w:szCs w:val="24"/>
              </w:rPr>
            </w:pPr>
          </w:p>
        </w:tc>
        <w:tc>
          <w:tcPr>
            <w:tcW w:w="2573" w:type="dxa"/>
            <w:gridSpan w:val="2"/>
          </w:tcPr>
          <w:p w:rsidR="00D50810" w:rsidRPr="003E77EA" w:rsidRDefault="00D50810" w:rsidP="00D50810">
            <w:pPr>
              <w:shd w:val="clear" w:color="auto" w:fill="FFFFFF"/>
              <w:rPr>
                <w:noProof/>
                <w:color w:val="000000"/>
                <w:spacing w:val="5"/>
                <w:sz w:val="24"/>
                <w:szCs w:val="24"/>
                <w:lang w:val="tt-RU"/>
              </w:rPr>
            </w:pPr>
            <w:r w:rsidRPr="003E77EA">
              <w:rPr>
                <w:noProof/>
                <w:color w:val="000000"/>
                <w:spacing w:val="5"/>
                <w:sz w:val="24"/>
                <w:szCs w:val="24"/>
                <w:lang w:val="tt-RU"/>
              </w:rPr>
              <w:t>Характерны бәяләүче лексика</w:t>
            </w:r>
          </w:p>
        </w:tc>
        <w:tc>
          <w:tcPr>
            <w:tcW w:w="2888" w:type="dxa"/>
            <w:vMerge/>
            <w:tcBorders>
              <w:right w:val="single" w:sz="4" w:space="0" w:color="auto"/>
            </w:tcBorders>
          </w:tcPr>
          <w:p w:rsidR="00D50810" w:rsidRPr="003E77EA" w:rsidRDefault="00D50810" w:rsidP="00D50810">
            <w:pPr>
              <w:shd w:val="clear" w:color="auto" w:fill="FFFFFF"/>
              <w:ind w:firstLine="5"/>
              <w:rPr>
                <w:noProof/>
                <w:color w:val="000000"/>
                <w:spacing w:val="3"/>
                <w:sz w:val="24"/>
                <w:szCs w:val="24"/>
                <w:lang w:val="tt-RU"/>
              </w:rPr>
            </w:pPr>
          </w:p>
        </w:tc>
        <w:tc>
          <w:tcPr>
            <w:tcW w:w="1839" w:type="dxa"/>
            <w:vMerge/>
            <w:tcBorders>
              <w:left w:val="single" w:sz="4" w:space="0" w:color="auto"/>
            </w:tcBorders>
          </w:tcPr>
          <w:p w:rsidR="00D50810" w:rsidRPr="003E77EA" w:rsidRDefault="00D50810" w:rsidP="00D50810">
            <w:pPr>
              <w:shd w:val="clear" w:color="auto" w:fill="FFFFFF"/>
              <w:rPr>
                <w:noProof/>
                <w:color w:val="000000"/>
                <w:spacing w:val="3"/>
                <w:sz w:val="24"/>
                <w:szCs w:val="24"/>
                <w:lang w:val="tt-RU"/>
              </w:rPr>
            </w:pPr>
          </w:p>
        </w:tc>
        <w:tc>
          <w:tcPr>
            <w:tcW w:w="1707" w:type="dxa"/>
          </w:tcPr>
          <w:p w:rsidR="00D50810" w:rsidRPr="003E77EA" w:rsidRDefault="00D50810" w:rsidP="00D50810">
            <w:pPr>
              <w:shd w:val="clear" w:color="auto" w:fill="FFFFFF"/>
              <w:rPr>
                <w:sz w:val="24"/>
                <w:szCs w:val="24"/>
                <w:lang w:val="tt-RU"/>
              </w:rPr>
            </w:pPr>
          </w:p>
        </w:tc>
        <w:tc>
          <w:tcPr>
            <w:tcW w:w="937" w:type="dxa"/>
            <w:gridSpan w:val="4"/>
          </w:tcPr>
          <w:p w:rsidR="00D50810" w:rsidRPr="003E77EA" w:rsidRDefault="00915F07" w:rsidP="00D50810">
            <w:pPr>
              <w:ind w:right="14"/>
              <w:rPr>
                <w:sz w:val="24"/>
                <w:szCs w:val="24"/>
                <w:lang w:val="tt-RU"/>
              </w:rPr>
            </w:pPr>
            <w:r>
              <w:rPr>
                <w:sz w:val="24"/>
                <w:szCs w:val="24"/>
                <w:lang w:val="tt-RU"/>
              </w:rPr>
              <w:t>24.09</w:t>
            </w:r>
          </w:p>
        </w:tc>
        <w:tc>
          <w:tcPr>
            <w:tcW w:w="845" w:type="dxa"/>
            <w:gridSpan w:val="3"/>
          </w:tcPr>
          <w:p w:rsidR="00D50810" w:rsidRPr="003E77EA" w:rsidRDefault="00D50810" w:rsidP="00D50810">
            <w:pPr>
              <w:ind w:right="14"/>
              <w:rPr>
                <w:sz w:val="24"/>
                <w:szCs w:val="24"/>
                <w:lang w:val="tt-RU"/>
              </w:rPr>
            </w:pPr>
          </w:p>
        </w:tc>
      </w:tr>
      <w:tr w:rsidR="00D50810" w:rsidRPr="00915F07" w:rsidTr="00915F07">
        <w:trPr>
          <w:gridAfter w:val="8"/>
          <w:wAfter w:w="14798" w:type="dxa"/>
        </w:trPr>
        <w:tc>
          <w:tcPr>
            <w:tcW w:w="640" w:type="dxa"/>
          </w:tcPr>
          <w:p w:rsidR="00D50810" w:rsidRPr="003E77EA" w:rsidRDefault="00D50810" w:rsidP="00D50810">
            <w:pPr>
              <w:shd w:val="clear" w:color="auto" w:fill="FFFFFF"/>
              <w:ind w:left="58"/>
              <w:jc w:val="center"/>
              <w:rPr>
                <w:noProof/>
                <w:color w:val="000000"/>
                <w:spacing w:val="2"/>
                <w:sz w:val="24"/>
                <w:szCs w:val="24"/>
                <w:lang w:val="tt-RU"/>
              </w:rPr>
            </w:pPr>
            <w:r w:rsidRPr="003E77EA">
              <w:rPr>
                <w:noProof/>
                <w:color w:val="000000"/>
                <w:spacing w:val="2"/>
                <w:sz w:val="24"/>
                <w:szCs w:val="24"/>
                <w:lang w:val="tt-RU"/>
              </w:rPr>
              <w:t>12</w:t>
            </w:r>
          </w:p>
          <w:p w:rsidR="00D50810" w:rsidRPr="003E77EA" w:rsidRDefault="00D50810" w:rsidP="00D50810">
            <w:pPr>
              <w:shd w:val="clear" w:color="auto" w:fill="FFFFFF"/>
              <w:ind w:left="58"/>
              <w:rPr>
                <w:noProof/>
                <w:color w:val="000000"/>
                <w:spacing w:val="2"/>
                <w:sz w:val="24"/>
                <w:szCs w:val="24"/>
                <w:lang w:val="tt-RU"/>
              </w:rPr>
            </w:pPr>
            <w:r w:rsidRPr="003E77EA">
              <w:rPr>
                <w:noProof/>
                <w:color w:val="000000"/>
                <w:spacing w:val="2"/>
                <w:sz w:val="24"/>
                <w:szCs w:val="24"/>
                <w:lang w:val="tt-RU"/>
              </w:rPr>
              <w:t>)</w:t>
            </w:r>
          </w:p>
        </w:tc>
        <w:tc>
          <w:tcPr>
            <w:tcW w:w="2265" w:type="dxa"/>
            <w:gridSpan w:val="2"/>
          </w:tcPr>
          <w:p w:rsidR="00D50810" w:rsidRPr="003E77EA" w:rsidRDefault="00D50810" w:rsidP="00D50810">
            <w:pPr>
              <w:shd w:val="clear" w:color="auto" w:fill="FFFFFF"/>
              <w:ind w:left="14"/>
              <w:rPr>
                <w:noProof/>
                <w:color w:val="000000"/>
                <w:spacing w:val="-4"/>
                <w:sz w:val="24"/>
                <w:szCs w:val="24"/>
                <w:lang w:val="tt-RU"/>
              </w:rPr>
            </w:pPr>
            <w:r w:rsidRPr="003E77EA">
              <w:rPr>
                <w:noProof/>
                <w:color w:val="000000"/>
                <w:spacing w:val="-4"/>
                <w:sz w:val="24"/>
                <w:szCs w:val="24"/>
                <w:lang w:val="tt-RU"/>
              </w:rPr>
              <w:t>Г.Тукай.ның “Сабыйга” шигыре өстендә эш.</w:t>
            </w:r>
          </w:p>
        </w:tc>
        <w:tc>
          <w:tcPr>
            <w:tcW w:w="587" w:type="dxa"/>
          </w:tcPr>
          <w:p w:rsidR="00D50810" w:rsidRPr="003E77EA" w:rsidRDefault="00D50810" w:rsidP="00D50810">
            <w:pPr>
              <w:ind w:right="14"/>
              <w:jc w:val="center"/>
              <w:rPr>
                <w:sz w:val="24"/>
                <w:szCs w:val="24"/>
                <w:lang w:val="tt-RU"/>
              </w:rPr>
            </w:pPr>
            <w:r w:rsidRPr="003E77EA">
              <w:rPr>
                <w:sz w:val="24"/>
                <w:szCs w:val="24"/>
                <w:lang w:val="tt-RU"/>
              </w:rPr>
              <w:t>1</w:t>
            </w:r>
          </w:p>
        </w:tc>
        <w:tc>
          <w:tcPr>
            <w:tcW w:w="740" w:type="dxa"/>
          </w:tcPr>
          <w:p w:rsidR="00D50810" w:rsidRPr="003E77EA" w:rsidRDefault="00D50810" w:rsidP="00D50810">
            <w:pPr>
              <w:shd w:val="clear" w:color="auto" w:fill="FFFFFF"/>
              <w:rPr>
                <w:noProof/>
                <w:color w:val="000000"/>
                <w:spacing w:val="-6"/>
                <w:sz w:val="24"/>
                <w:szCs w:val="24"/>
                <w:lang w:val="tt-RU"/>
              </w:rPr>
            </w:pPr>
            <w:r w:rsidRPr="003E77EA">
              <w:rPr>
                <w:noProof/>
                <w:color w:val="000000"/>
                <w:spacing w:val="3"/>
                <w:sz w:val="24"/>
                <w:szCs w:val="24"/>
                <w:lang w:val="tt-RU"/>
              </w:rPr>
              <w:t>Д</w:t>
            </w:r>
            <w:r w:rsidRPr="003E77EA">
              <w:rPr>
                <w:noProof/>
                <w:color w:val="000000"/>
                <w:spacing w:val="3"/>
                <w:sz w:val="24"/>
                <w:szCs w:val="24"/>
              </w:rPr>
              <w:t>/МС</w:t>
            </w:r>
          </w:p>
        </w:tc>
        <w:tc>
          <w:tcPr>
            <w:tcW w:w="2573" w:type="dxa"/>
            <w:gridSpan w:val="2"/>
          </w:tcPr>
          <w:p w:rsidR="00D50810" w:rsidRPr="003E77EA" w:rsidRDefault="00D50810" w:rsidP="00D50810">
            <w:pPr>
              <w:shd w:val="clear" w:color="auto" w:fill="FFFFFF"/>
              <w:rPr>
                <w:noProof/>
                <w:color w:val="000000"/>
                <w:spacing w:val="1"/>
                <w:sz w:val="24"/>
                <w:szCs w:val="24"/>
              </w:rPr>
            </w:pPr>
            <w:r w:rsidRPr="003E77EA">
              <w:rPr>
                <w:noProof/>
                <w:color w:val="000000"/>
                <w:spacing w:val="3"/>
                <w:sz w:val="24"/>
                <w:szCs w:val="24"/>
                <w:lang w:val="tt-RU"/>
              </w:rPr>
              <w:t>хәзерге заман хикәя фигыль</w:t>
            </w:r>
            <w:r w:rsidRPr="003E77EA">
              <w:rPr>
                <w:noProof/>
                <w:color w:val="000000"/>
                <w:spacing w:val="3"/>
                <w:sz w:val="24"/>
                <w:szCs w:val="24"/>
                <w:lang w:val="tt-RU"/>
              </w:rPr>
              <w:softHyphen/>
            </w:r>
            <w:r w:rsidRPr="003E77EA">
              <w:rPr>
                <w:noProof/>
                <w:color w:val="000000"/>
                <w:spacing w:val="5"/>
                <w:sz w:val="24"/>
                <w:szCs w:val="24"/>
                <w:lang w:val="tt-RU"/>
              </w:rPr>
              <w:t xml:space="preserve">нең юклык </w:t>
            </w:r>
            <w:r w:rsidRPr="003E77EA">
              <w:rPr>
                <w:noProof/>
                <w:color w:val="000000"/>
                <w:spacing w:val="1"/>
                <w:sz w:val="24"/>
                <w:szCs w:val="24"/>
                <w:lang w:val="tt-RU"/>
              </w:rPr>
              <w:t>формасы</w:t>
            </w:r>
            <w:r w:rsidRPr="003E77EA">
              <w:rPr>
                <w:noProof/>
                <w:color w:val="000000"/>
                <w:spacing w:val="1"/>
                <w:sz w:val="24"/>
                <w:szCs w:val="24"/>
              </w:rPr>
              <w:t>/</w:t>
            </w:r>
          </w:p>
          <w:p w:rsidR="00D50810" w:rsidRPr="003E77EA" w:rsidRDefault="00D50810" w:rsidP="00D50810">
            <w:pPr>
              <w:shd w:val="clear" w:color="auto" w:fill="FFFFFF"/>
              <w:rPr>
                <w:noProof/>
                <w:color w:val="000000"/>
                <w:spacing w:val="5"/>
                <w:sz w:val="24"/>
                <w:szCs w:val="24"/>
                <w:lang w:val="tt-RU"/>
              </w:rPr>
            </w:pPr>
            <w:r w:rsidRPr="003E77EA">
              <w:rPr>
                <w:noProof/>
                <w:color w:val="000000"/>
                <w:spacing w:val="5"/>
                <w:sz w:val="24"/>
                <w:szCs w:val="24"/>
                <w:lang w:val="tt-RU"/>
              </w:rPr>
              <w:t xml:space="preserve"> Сабый, дәрес әзерли, тышка чакыра, күңелач</w:t>
            </w:r>
          </w:p>
        </w:tc>
        <w:tc>
          <w:tcPr>
            <w:tcW w:w="2888" w:type="dxa"/>
            <w:vMerge/>
            <w:tcBorders>
              <w:right w:val="single" w:sz="4" w:space="0" w:color="auto"/>
            </w:tcBorders>
          </w:tcPr>
          <w:p w:rsidR="00D50810" w:rsidRPr="003E77EA" w:rsidRDefault="00D50810" w:rsidP="00D50810">
            <w:pPr>
              <w:shd w:val="clear" w:color="auto" w:fill="FFFFFF"/>
              <w:ind w:firstLine="5"/>
              <w:rPr>
                <w:noProof/>
                <w:color w:val="000000"/>
                <w:spacing w:val="3"/>
                <w:sz w:val="24"/>
                <w:szCs w:val="24"/>
                <w:lang w:val="tt-RU"/>
              </w:rPr>
            </w:pPr>
          </w:p>
        </w:tc>
        <w:tc>
          <w:tcPr>
            <w:tcW w:w="1839" w:type="dxa"/>
            <w:vMerge/>
            <w:tcBorders>
              <w:left w:val="single" w:sz="4" w:space="0" w:color="auto"/>
            </w:tcBorders>
          </w:tcPr>
          <w:p w:rsidR="00D50810" w:rsidRPr="003E77EA" w:rsidRDefault="00D50810" w:rsidP="00D50810">
            <w:pPr>
              <w:shd w:val="clear" w:color="auto" w:fill="FFFFFF"/>
              <w:ind w:firstLine="5"/>
              <w:rPr>
                <w:noProof/>
                <w:color w:val="000000"/>
                <w:spacing w:val="3"/>
                <w:sz w:val="24"/>
                <w:szCs w:val="24"/>
                <w:lang w:val="tt-RU"/>
              </w:rPr>
            </w:pPr>
          </w:p>
        </w:tc>
        <w:tc>
          <w:tcPr>
            <w:tcW w:w="1707" w:type="dxa"/>
          </w:tcPr>
          <w:p w:rsidR="00D50810" w:rsidRPr="003E77EA" w:rsidRDefault="00D50810" w:rsidP="00D50810">
            <w:pPr>
              <w:shd w:val="clear" w:color="auto" w:fill="FFFFFF"/>
              <w:rPr>
                <w:sz w:val="24"/>
                <w:szCs w:val="24"/>
                <w:lang w:val="tt-RU"/>
              </w:rPr>
            </w:pPr>
          </w:p>
        </w:tc>
        <w:tc>
          <w:tcPr>
            <w:tcW w:w="937" w:type="dxa"/>
            <w:gridSpan w:val="4"/>
          </w:tcPr>
          <w:p w:rsidR="00D50810" w:rsidRPr="003E77EA" w:rsidRDefault="00915F07" w:rsidP="00D50810">
            <w:pPr>
              <w:ind w:right="14"/>
              <w:rPr>
                <w:sz w:val="24"/>
                <w:szCs w:val="24"/>
                <w:lang w:val="tt-RU"/>
              </w:rPr>
            </w:pPr>
            <w:r>
              <w:rPr>
                <w:sz w:val="24"/>
                <w:szCs w:val="24"/>
                <w:lang w:val="tt-RU"/>
              </w:rPr>
              <w:t>25.09</w:t>
            </w:r>
          </w:p>
        </w:tc>
        <w:tc>
          <w:tcPr>
            <w:tcW w:w="845" w:type="dxa"/>
            <w:gridSpan w:val="3"/>
          </w:tcPr>
          <w:p w:rsidR="00D50810" w:rsidRPr="003E77EA" w:rsidRDefault="00D50810" w:rsidP="00D50810">
            <w:pPr>
              <w:ind w:right="14"/>
              <w:rPr>
                <w:sz w:val="24"/>
                <w:szCs w:val="24"/>
                <w:lang w:val="tt-RU"/>
              </w:rPr>
            </w:pPr>
          </w:p>
        </w:tc>
      </w:tr>
      <w:tr w:rsidR="00D50810" w:rsidRPr="003E77EA" w:rsidTr="00915F07">
        <w:trPr>
          <w:gridAfter w:val="8"/>
          <w:wAfter w:w="14798" w:type="dxa"/>
        </w:trPr>
        <w:tc>
          <w:tcPr>
            <w:tcW w:w="640" w:type="dxa"/>
          </w:tcPr>
          <w:p w:rsidR="00D50810" w:rsidRPr="003E77EA" w:rsidRDefault="00D50810" w:rsidP="00D50810">
            <w:pPr>
              <w:shd w:val="clear" w:color="auto" w:fill="FFFFFF"/>
              <w:ind w:left="58"/>
              <w:jc w:val="center"/>
              <w:rPr>
                <w:noProof/>
                <w:color w:val="000000"/>
                <w:sz w:val="24"/>
                <w:szCs w:val="24"/>
                <w:lang w:val="tt-RU"/>
              </w:rPr>
            </w:pPr>
            <w:r w:rsidRPr="003E77EA">
              <w:rPr>
                <w:noProof/>
                <w:color w:val="000000"/>
                <w:sz w:val="24"/>
                <w:szCs w:val="24"/>
                <w:lang w:val="tt-RU"/>
              </w:rPr>
              <w:t>13</w:t>
            </w:r>
          </w:p>
          <w:p w:rsidR="00D50810" w:rsidRPr="003E77EA" w:rsidRDefault="00D50810" w:rsidP="00D50810">
            <w:pPr>
              <w:shd w:val="clear" w:color="auto" w:fill="FFFFFF"/>
              <w:ind w:left="58"/>
              <w:rPr>
                <w:noProof/>
                <w:color w:val="000000"/>
                <w:spacing w:val="2"/>
                <w:sz w:val="24"/>
                <w:szCs w:val="24"/>
                <w:lang w:val="tt-RU"/>
              </w:rPr>
            </w:pPr>
            <w:r w:rsidRPr="003E77EA">
              <w:rPr>
                <w:noProof/>
                <w:color w:val="000000"/>
                <w:sz w:val="24"/>
                <w:szCs w:val="24"/>
                <w:lang w:val="tt-RU"/>
              </w:rPr>
              <w:t>)</w:t>
            </w:r>
          </w:p>
        </w:tc>
        <w:tc>
          <w:tcPr>
            <w:tcW w:w="2265" w:type="dxa"/>
            <w:gridSpan w:val="2"/>
          </w:tcPr>
          <w:p w:rsidR="00D50810" w:rsidRPr="003E77EA" w:rsidRDefault="00D50810" w:rsidP="00D50810">
            <w:pPr>
              <w:shd w:val="clear" w:color="auto" w:fill="FFFFFF"/>
              <w:ind w:left="14"/>
              <w:rPr>
                <w:noProof/>
                <w:color w:val="000000"/>
                <w:spacing w:val="-4"/>
                <w:sz w:val="24"/>
                <w:szCs w:val="24"/>
                <w:lang w:val="tt-RU"/>
              </w:rPr>
            </w:pPr>
            <w:r w:rsidRPr="003E77EA">
              <w:rPr>
                <w:noProof/>
                <w:color w:val="000000"/>
                <w:spacing w:val="3"/>
                <w:sz w:val="24"/>
                <w:szCs w:val="24"/>
                <w:lang w:val="tt-RU"/>
              </w:rPr>
              <w:t>«Яңа уку елы котлы булсын!» темасын кабатлау.</w:t>
            </w:r>
          </w:p>
        </w:tc>
        <w:tc>
          <w:tcPr>
            <w:tcW w:w="587" w:type="dxa"/>
          </w:tcPr>
          <w:p w:rsidR="00D50810" w:rsidRPr="003E77EA" w:rsidRDefault="00D50810" w:rsidP="00D50810">
            <w:pPr>
              <w:ind w:right="14"/>
              <w:jc w:val="center"/>
              <w:rPr>
                <w:sz w:val="24"/>
                <w:szCs w:val="24"/>
                <w:lang w:val="tt-RU"/>
              </w:rPr>
            </w:pPr>
            <w:r w:rsidRPr="003E77EA">
              <w:rPr>
                <w:sz w:val="24"/>
                <w:szCs w:val="24"/>
                <w:lang w:val="tt-RU"/>
              </w:rPr>
              <w:t>1</w:t>
            </w:r>
          </w:p>
        </w:tc>
        <w:tc>
          <w:tcPr>
            <w:tcW w:w="740" w:type="dxa"/>
          </w:tcPr>
          <w:p w:rsidR="00D50810" w:rsidRPr="003E77EA" w:rsidRDefault="00D50810" w:rsidP="00D50810">
            <w:pPr>
              <w:shd w:val="clear" w:color="auto" w:fill="FFFFFF"/>
              <w:rPr>
                <w:noProof/>
                <w:color w:val="000000"/>
                <w:spacing w:val="-6"/>
                <w:sz w:val="24"/>
                <w:szCs w:val="24"/>
                <w:lang w:val="tt-RU"/>
              </w:rPr>
            </w:pPr>
            <w:r w:rsidRPr="003E77EA">
              <w:rPr>
                <w:noProof/>
                <w:color w:val="000000"/>
                <w:spacing w:val="-6"/>
                <w:sz w:val="24"/>
                <w:szCs w:val="24"/>
                <w:lang w:val="tt-RU"/>
              </w:rPr>
              <w:t>ЛГКК</w:t>
            </w:r>
          </w:p>
        </w:tc>
        <w:tc>
          <w:tcPr>
            <w:tcW w:w="2573" w:type="dxa"/>
            <w:gridSpan w:val="2"/>
          </w:tcPr>
          <w:p w:rsidR="00D50810" w:rsidRPr="003E77EA" w:rsidRDefault="00D50810" w:rsidP="00D50810">
            <w:pPr>
              <w:shd w:val="clear" w:color="auto" w:fill="FFFFFF"/>
              <w:rPr>
                <w:noProof/>
                <w:color w:val="000000"/>
                <w:spacing w:val="5"/>
                <w:sz w:val="24"/>
                <w:szCs w:val="24"/>
                <w:lang w:val="tt-RU"/>
              </w:rPr>
            </w:pPr>
          </w:p>
        </w:tc>
        <w:tc>
          <w:tcPr>
            <w:tcW w:w="2888" w:type="dxa"/>
            <w:vMerge/>
            <w:tcBorders>
              <w:right w:val="single" w:sz="4" w:space="0" w:color="auto"/>
            </w:tcBorders>
          </w:tcPr>
          <w:p w:rsidR="00D50810" w:rsidRPr="003E77EA" w:rsidRDefault="00D50810" w:rsidP="00D50810">
            <w:pPr>
              <w:shd w:val="clear" w:color="auto" w:fill="FFFFFF"/>
              <w:ind w:firstLine="5"/>
              <w:rPr>
                <w:i/>
                <w:iCs/>
                <w:noProof/>
                <w:color w:val="000000"/>
                <w:spacing w:val="3"/>
                <w:sz w:val="24"/>
                <w:szCs w:val="24"/>
                <w:lang w:val="tt-RU"/>
              </w:rPr>
            </w:pPr>
          </w:p>
        </w:tc>
        <w:tc>
          <w:tcPr>
            <w:tcW w:w="1839" w:type="dxa"/>
            <w:vMerge/>
            <w:tcBorders>
              <w:left w:val="single" w:sz="4" w:space="0" w:color="auto"/>
            </w:tcBorders>
          </w:tcPr>
          <w:p w:rsidR="00D50810" w:rsidRPr="003E77EA" w:rsidRDefault="00D50810" w:rsidP="00D50810">
            <w:pPr>
              <w:shd w:val="clear" w:color="auto" w:fill="FFFFFF"/>
              <w:ind w:firstLine="5"/>
              <w:rPr>
                <w:i/>
                <w:iCs/>
                <w:noProof/>
                <w:color w:val="000000"/>
                <w:spacing w:val="3"/>
                <w:sz w:val="24"/>
                <w:szCs w:val="24"/>
                <w:lang w:val="tt-RU"/>
              </w:rPr>
            </w:pPr>
          </w:p>
        </w:tc>
        <w:tc>
          <w:tcPr>
            <w:tcW w:w="1707" w:type="dxa"/>
          </w:tcPr>
          <w:p w:rsidR="00D50810" w:rsidRPr="003E77EA" w:rsidRDefault="00D50810" w:rsidP="00D50810">
            <w:pPr>
              <w:shd w:val="clear" w:color="auto" w:fill="FFFFFF"/>
              <w:ind w:hanging="5"/>
              <w:rPr>
                <w:sz w:val="24"/>
                <w:szCs w:val="24"/>
                <w:lang w:val="tt-RU"/>
              </w:rPr>
            </w:pPr>
          </w:p>
        </w:tc>
        <w:tc>
          <w:tcPr>
            <w:tcW w:w="937" w:type="dxa"/>
            <w:gridSpan w:val="4"/>
          </w:tcPr>
          <w:p w:rsidR="00D50810" w:rsidRPr="003E77EA" w:rsidRDefault="00915F07" w:rsidP="00D50810">
            <w:pPr>
              <w:ind w:right="14"/>
              <w:rPr>
                <w:sz w:val="24"/>
                <w:szCs w:val="24"/>
                <w:lang w:val="tt-RU"/>
              </w:rPr>
            </w:pPr>
            <w:r>
              <w:rPr>
                <w:sz w:val="24"/>
                <w:szCs w:val="24"/>
                <w:lang w:val="tt-RU"/>
              </w:rPr>
              <w:t xml:space="preserve"> 29.09</w:t>
            </w:r>
          </w:p>
        </w:tc>
        <w:tc>
          <w:tcPr>
            <w:tcW w:w="845" w:type="dxa"/>
            <w:gridSpan w:val="3"/>
          </w:tcPr>
          <w:p w:rsidR="00D50810" w:rsidRPr="003E77EA" w:rsidRDefault="00D50810" w:rsidP="00D50810">
            <w:pPr>
              <w:ind w:right="14"/>
              <w:rPr>
                <w:sz w:val="24"/>
                <w:szCs w:val="24"/>
                <w:lang w:val="tt-RU"/>
              </w:rPr>
            </w:pPr>
          </w:p>
        </w:tc>
      </w:tr>
      <w:tr w:rsidR="00D50810" w:rsidRPr="003E77EA" w:rsidTr="00915F07">
        <w:trPr>
          <w:gridAfter w:val="8"/>
          <w:wAfter w:w="14798" w:type="dxa"/>
        </w:trPr>
        <w:tc>
          <w:tcPr>
            <w:tcW w:w="640" w:type="dxa"/>
          </w:tcPr>
          <w:p w:rsidR="00D50810" w:rsidRPr="003E77EA" w:rsidRDefault="00D50810" w:rsidP="00D50810">
            <w:pPr>
              <w:shd w:val="clear" w:color="auto" w:fill="FFFFFF"/>
              <w:ind w:left="58"/>
              <w:jc w:val="center"/>
              <w:rPr>
                <w:noProof/>
                <w:color w:val="000000"/>
                <w:sz w:val="24"/>
                <w:szCs w:val="24"/>
                <w:lang w:val="tt-RU"/>
              </w:rPr>
            </w:pPr>
            <w:r w:rsidRPr="003E77EA">
              <w:rPr>
                <w:noProof/>
                <w:color w:val="000000"/>
                <w:sz w:val="24"/>
                <w:szCs w:val="24"/>
                <w:lang w:val="tt-RU"/>
              </w:rPr>
              <w:t>14</w:t>
            </w:r>
          </w:p>
        </w:tc>
        <w:tc>
          <w:tcPr>
            <w:tcW w:w="2265" w:type="dxa"/>
            <w:gridSpan w:val="2"/>
          </w:tcPr>
          <w:p w:rsidR="00D50810" w:rsidRPr="003E77EA" w:rsidRDefault="00D50810" w:rsidP="00D50810">
            <w:pPr>
              <w:shd w:val="clear" w:color="auto" w:fill="FFFFFF"/>
              <w:ind w:left="14"/>
              <w:rPr>
                <w:noProof/>
                <w:color w:val="000000"/>
                <w:spacing w:val="3"/>
                <w:sz w:val="24"/>
                <w:szCs w:val="24"/>
                <w:lang w:val="tt-RU"/>
              </w:rPr>
            </w:pPr>
            <w:r w:rsidRPr="003E77EA">
              <w:rPr>
                <w:noProof/>
                <w:color w:val="000000"/>
                <w:spacing w:val="-4"/>
                <w:sz w:val="24"/>
                <w:szCs w:val="24"/>
                <w:lang w:val="tt-RU"/>
              </w:rPr>
              <w:t>Кереш контролъ эш. “Яңа уку елы котлы булсын!”</w:t>
            </w:r>
            <w:r w:rsidRPr="003E77EA">
              <w:rPr>
                <w:b/>
                <w:noProof/>
                <w:color w:val="000000"/>
                <w:spacing w:val="-4"/>
                <w:sz w:val="24"/>
                <w:szCs w:val="24"/>
                <w:lang w:val="tt-RU"/>
              </w:rPr>
              <w:t>[2]</w:t>
            </w:r>
          </w:p>
        </w:tc>
        <w:tc>
          <w:tcPr>
            <w:tcW w:w="587" w:type="dxa"/>
          </w:tcPr>
          <w:p w:rsidR="00D50810" w:rsidRPr="003E77EA" w:rsidRDefault="00D50810" w:rsidP="00D50810">
            <w:pPr>
              <w:ind w:right="14"/>
              <w:jc w:val="center"/>
              <w:rPr>
                <w:sz w:val="24"/>
                <w:szCs w:val="24"/>
                <w:lang w:val="tt-RU"/>
              </w:rPr>
            </w:pPr>
            <w:r w:rsidRPr="003E77EA">
              <w:rPr>
                <w:sz w:val="24"/>
                <w:szCs w:val="24"/>
                <w:lang w:val="tt-RU"/>
              </w:rPr>
              <w:t>1</w:t>
            </w:r>
          </w:p>
        </w:tc>
        <w:tc>
          <w:tcPr>
            <w:tcW w:w="740" w:type="dxa"/>
          </w:tcPr>
          <w:p w:rsidR="00D50810" w:rsidRPr="003E77EA" w:rsidRDefault="00D50810" w:rsidP="00D50810">
            <w:pPr>
              <w:shd w:val="clear" w:color="auto" w:fill="FFFFFF"/>
              <w:rPr>
                <w:noProof/>
                <w:color w:val="000000"/>
                <w:spacing w:val="-6"/>
                <w:sz w:val="24"/>
                <w:szCs w:val="24"/>
                <w:lang w:val="tt-RU"/>
              </w:rPr>
            </w:pPr>
            <w:r w:rsidRPr="003E77EA">
              <w:rPr>
                <w:noProof/>
                <w:color w:val="000000"/>
                <w:spacing w:val="-6"/>
                <w:sz w:val="24"/>
                <w:szCs w:val="24"/>
                <w:lang w:val="tt-RU"/>
              </w:rPr>
              <w:t>контр.</w:t>
            </w:r>
          </w:p>
        </w:tc>
        <w:tc>
          <w:tcPr>
            <w:tcW w:w="2573" w:type="dxa"/>
            <w:gridSpan w:val="2"/>
          </w:tcPr>
          <w:p w:rsidR="00D50810" w:rsidRPr="003E77EA" w:rsidRDefault="00D50810" w:rsidP="00D50810">
            <w:pPr>
              <w:shd w:val="clear" w:color="auto" w:fill="FFFFFF"/>
              <w:rPr>
                <w:noProof/>
                <w:color w:val="000000"/>
                <w:spacing w:val="5"/>
                <w:sz w:val="24"/>
                <w:szCs w:val="24"/>
                <w:lang w:val="tt-RU"/>
              </w:rPr>
            </w:pPr>
          </w:p>
        </w:tc>
        <w:tc>
          <w:tcPr>
            <w:tcW w:w="2888" w:type="dxa"/>
            <w:vMerge/>
            <w:tcBorders>
              <w:right w:val="single" w:sz="4" w:space="0" w:color="auto"/>
            </w:tcBorders>
          </w:tcPr>
          <w:p w:rsidR="00D50810" w:rsidRPr="003E77EA" w:rsidRDefault="00D50810" w:rsidP="00D50810">
            <w:pPr>
              <w:shd w:val="clear" w:color="auto" w:fill="FFFFFF"/>
              <w:ind w:firstLine="5"/>
              <w:rPr>
                <w:i/>
                <w:iCs/>
                <w:noProof/>
                <w:color w:val="000000"/>
                <w:spacing w:val="3"/>
                <w:sz w:val="24"/>
                <w:szCs w:val="24"/>
                <w:lang w:val="tt-RU"/>
              </w:rPr>
            </w:pPr>
          </w:p>
        </w:tc>
        <w:tc>
          <w:tcPr>
            <w:tcW w:w="1839" w:type="dxa"/>
            <w:vMerge/>
            <w:tcBorders>
              <w:left w:val="single" w:sz="4" w:space="0" w:color="auto"/>
            </w:tcBorders>
          </w:tcPr>
          <w:p w:rsidR="00D50810" w:rsidRPr="003E77EA" w:rsidRDefault="00D50810" w:rsidP="00D50810">
            <w:pPr>
              <w:shd w:val="clear" w:color="auto" w:fill="FFFFFF"/>
              <w:ind w:firstLine="5"/>
              <w:rPr>
                <w:i/>
                <w:iCs/>
                <w:noProof/>
                <w:color w:val="000000"/>
                <w:spacing w:val="3"/>
                <w:sz w:val="24"/>
                <w:szCs w:val="24"/>
                <w:lang w:val="tt-RU"/>
              </w:rPr>
            </w:pPr>
          </w:p>
        </w:tc>
        <w:tc>
          <w:tcPr>
            <w:tcW w:w="1707" w:type="dxa"/>
          </w:tcPr>
          <w:p w:rsidR="00D50810" w:rsidRPr="003E77EA" w:rsidRDefault="00D50810" w:rsidP="00D50810">
            <w:pPr>
              <w:shd w:val="clear" w:color="auto" w:fill="FFFFFF"/>
              <w:ind w:hanging="5"/>
              <w:rPr>
                <w:sz w:val="24"/>
                <w:szCs w:val="24"/>
                <w:lang w:val="tt-RU"/>
              </w:rPr>
            </w:pPr>
            <w:r w:rsidRPr="003E77EA">
              <w:rPr>
                <w:noProof/>
                <w:color w:val="000000"/>
                <w:spacing w:val="-4"/>
                <w:sz w:val="24"/>
                <w:szCs w:val="24"/>
                <w:lang w:val="tt-RU"/>
              </w:rPr>
              <w:t>Контролъ эш эшләү</w:t>
            </w:r>
          </w:p>
        </w:tc>
        <w:tc>
          <w:tcPr>
            <w:tcW w:w="937" w:type="dxa"/>
            <w:gridSpan w:val="4"/>
          </w:tcPr>
          <w:p w:rsidR="00D50810" w:rsidRPr="003E77EA" w:rsidRDefault="00915F07" w:rsidP="00D50810">
            <w:pPr>
              <w:ind w:right="14"/>
              <w:rPr>
                <w:sz w:val="24"/>
                <w:szCs w:val="24"/>
                <w:lang w:val="tt-RU"/>
              </w:rPr>
            </w:pPr>
            <w:r>
              <w:rPr>
                <w:sz w:val="24"/>
                <w:szCs w:val="24"/>
                <w:lang w:val="tt-RU"/>
              </w:rPr>
              <w:t>1.09</w:t>
            </w:r>
          </w:p>
        </w:tc>
        <w:tc>
          <w:tcPr>
            <w:tcW w:w="845" w:type="dxa"/>
            <w:gridSpan w:val="3"/>
          </w:tcPr>
          <w:p w:rsidR="00D50810" w:rsidRPr="003E77EA" w:rsidRDefault="00D50810" w:rsidP="00D50810">
            <w:pPr>
              <w:ind w:right="14"/>
              <w:rPr>
                <w:sz w:val="24"/>
                <w:szCs w:val="24"/>
                <w:lang w:val="tt-RU"/>
              </w:rPr>
            </w:pPr>
          </w:p>
        </w:tc>
      </w:tr>
      <w:tr w:rsidR="00D50810" w:rsidRPr="003E77EA" w:rsidTr="00915F07">
        <w:trPr>
          <w:gridAfter w:val="8"/>
          <w:wAfter w:w="14798" w:type="dxa"/>
        </w:trPr>
        <w:tc>
          <w:tcPr>
            <w:tcW w:w="640" w:type="dxa"/>
          </w:tcPr>
          <w:p w:rsidR="00D50810" w:rsidRPr="003E77EA" w:rsidRDefault="00D50810" w:rsidP="00D50810">
            <w:pPr>
              <w:shd w:val="clear" w:color="auto" w:fill="FFFFFF"/>
              <w:ind w:left="58"/>
              <w:rPr>
                <w:noProof/>
                <w:color w:val="000000"/>
                <w:sz w:val="24"/>
                <w:szCs w:val="24"/>
                <w:lang w:val="tt-RU"/>
              </w:rPr>
            </w:pPr>
          </w:p>
        </w:tc>
        <w:tc>
          <w:tcPr>
            <w:tcW w:w="2265" w:type="dxa"/>
            <w:gridSpan w:val="2"/>
          </w:tcPr>
          <w:p w:rsidR="00D50810" w:rsidRPr="003E77EA" w:rsidRDefault="00D50810" w:rsidP="00D50810">
            <w:pPr>
              <w:shd w:val="clear" w:color="auto" w:fill="FFFFFF"/>
              <w:ind w:left="14"/>
              <w:rPr>
                <w:noProof/>
                <w:color w:val="000000"/>
                <w:spacing w:val="-4"/>
                <w:sz w:val="24"/>
                <w:szCs w:val="24"/>
                <w:lang w:val="tt-RU"/>
              </w:rPr>
            </w:pPr>
          </w:p>
        </w:tc>
        <w:tc>
          <w:tcPr>
            <w:tcW w:w="587" w:type="dxa"/>
          </w:tcPr>
          <w:p w:rsidR="00D50810" w:rsidRPr="003E77EA" w:rsidRDefault="00D50810" w:rsidP="00D50810">
            <w:pPr>
              <w:ind w:right="14"/>
              <w:rPr>
                <w:sz w:val="24"/>
                <w:szCs w:val="24"/>
                <w:lang w:val="tt-RU"/>
              </w:rPr>
            </w:pPr>
          </w:p>
        </w:tc>
        <w:tc>
          <w:tcPr>
            <w:tcW w:w="740" w:type="dxa"/>
          </w:tcPr>
          <w:p w:rsidR="00D50810" w:rsidRPr="003E77EA" w:rsidRDefault="00D50810" w:rsidP="00D50810">
            <w:pPr>
              <w:shd w:val="clear" w:color="auto" w:fill="FFFFFF"/>
              <w:rPr>
                <w:noProof/>
                <w:color w:val="000000"/>
                <w:spacing w:val="-6"/>
                <w:sz w:val="24"/>
                <w:szCs w:val="24"/>
                <w:lang w:val="tt-RU"/>
              </w:rPr>
            </w:pPr>
          </w:p>
        </w:tc>
        <w:tc>
          <w:tcPr>
            <w:tcW w:w="2573" w:type="dxa"/>
            <w:gridSpan w:val="2"/>
          </w:tcPr>
          <w:p w:rsidR="00D50810" w:rsidRPr="003E77EA" w:rsidRDefault="00D50810" w:rsidP="00D50810">
            <w:pPr>
              <w:shd w:val="clear" w:color="auto" w:fill="FFFFFF"/>
              <w:rPr>
                <w:b/>
                <w:noProof/>
                <w:color w:val="000000"/>
                <w:spacing w:val="5"/>
                <w:sz w:val="24"/>
                <w:szCs w:val="24"/>
                <w:lang w:val="tt-RU"/>
              </w:rPr>
            </w:pPr>
            <w:r w:rsidRPr="003E77EA">
              <w:rPr>
                <w:b/>
                <w:noProof/>
                <w:color w:val="000000"/>
                <w:spacing w:val="5"/>
                <w:sz w:val="24"/>
                <w:szCs w:val="24"/>
                <w:lang w:val="tt-RU"/>
              </w:rPr>
              <w:t>Туган як табигате (15 сәг)</w:t>
            </w:r>
          </w:p>
        </w:tc>
        <w:tc>
          <w:tcPr>
            <w:tcW w:w="2888" w:type="dxa"/>
            <w:vMerge/>
            <w:tcBorders>
              <w:right w:val="single" w:sz="4" w:space="0" w:color="auto"/>
            </w:tcBorders>
          </w:tcPr>
          <w:p w:rsidR="00D50810" w:rsidRPr="003E77EA" w:rsidRDefault="00D50810" w:rsidP="00D50810">
            <w:pPr>
              <w:shd w:val="clear" w:color="auto" w:fill="FFFFFF"/>
              <w:ind w:firstLine="5"/>
              <w:rPr>
                <w:i/>
                <w:iCs/>
                <w:noProof/>
                <w:color w:val="000000"/>
                <w:spacing w:val="3"/>
                <w:sz w:val="24"/>
                <w:szCs w:val="24"/>
                <w:lang w:val="tt-RU"/>
              </w:rPr>
            </w:pPr>
          </w:p>
        </w:tc>
        <w:tc>
          <w:tcPr>
            <w:tcW w:w="1839" w:type="dxa"/>
            <w:vMerge/>
            <w:tcBorders>
              <w:left w:val="single" w:sz="4" w:space="0" w:color="auto"/>
            </w:tcBorders>
          </w:tcPr>
          <w:p w:rsidR="00D50810" w:rsidRPr="003E77EA" w:rsidRDefault="00D50810" w:rsidP="00D50810">
            <w:pPr>
              <w:shd w:val="clear" w:color="auto" w:fill="FFFFFF"/>
              <w:ind w:firstLine="5"/>
              <w:rPr>
                <w:i/>
                <w:iCs/>
                <w:noProof/>
                <w:color w:val="000000"/>
                <w:spacing w:val="3"/>
                <w:sz w:val="24"/>
                <w:szCs w:val="24"/>
                <w:lang w:val="tt-RU"/>
              </w:rPr>
            </w:pPr>
          </w:p>
        </w:tc>
        <w:tc>
          <w:tcPr>
            <w:tcW w:w="1707" w:type="dxa"/>
          </w:tcPr>
          <w:p w:rsidR="00D50810" w:rsidRPr="003E77EA" w:rsidRDefault="00D50810" w:rsidP="00D50810">
            <w:pPr>
              <w:shd w:val="clear" w:color="auto" w:fill="FFFFFF"/>
              <w:ind w:hanging="5"/>
              <w:rPr>
                <w:noProof/>
                <w:color w:val="000000"/>
                <w:spacing w:val="-4"/>
                <w:sz w:val="24"/>
                <w:szCs w:val="24"/>
                <w:lang w:val="tt-RU"/>
              </w:rPr>
            </w:pPr>
            <w:r w:rsidRPr="003E77EA">
              <w:rPr>
                <w:noProof/>
                <w:color w:val="000000"/>
                <w:spacing w:val="-4"/>
                <w:sz w:val="24"/>
                <w:szCs w:val="24"/>
                <w:lang w:val="tt-RU"/>
              </w:rPr>
              <w:t>Хаталар өстендә эш эшләү</w:t>
            </w:r>
          </w:p>
        </w:tc>
        <w:tc>
          <w:tcPr>
            <w:tcW w:w="937" w:type="dxa"/>
            <w:gridSpan w:val="4"/>
          </w:tcPr>
          <w:p w:rsidR="00D50810" w:rsidRPr="003E77EA" w:rsidRDefault="00D50810" w:rsidP="00D50810">
            <w:pPr>
              <w:ind w:right="14"/>
              <w:rPr>
                <w:sz w:val="24"/>
                <w:szCs w:val="24"/>
                <w:lang w:val="tt-RU"/>
              </w:rPr>
            </w:pPr>
          </w:p>
        </w:tc>
        <w:tc>
          <w:tcPr>
            <w:tcW w:w="845" w:type="dxa"/>
            <w:gridSpan w:val="3"/>
          </w:tcPr>
          <w:p w:rsidR="00D50810" w:rsidRPr="003E77EA" w:rsidRDefault="00D50810" w:rsidP="00D50810">
            <w:pPr>
              <w:ind w:right="14"/>
              <w:rPr>
                <w:sz w:val="24"/>
                <w:szCs w:val="24"/>
                <w:lang w:val="tt-RU"/>
              </w:rPr>
            </w:pPr>
          </w:p>
        </w:tc>
      </w:tr>
      <w:tr w:rsidR="00D50810" w:rsidRPr="00915F07" w:rsidTr="00915F07">
        <w:trPr>
          <w:gridAfter w:val="8"/>
          <w:wAfter w:w="14798" w:type="dxa"/>
        </w:trPr>
        <w:tc>
          <w:tcPr>
            <w:tcW w:w="640" w:type="dxa"/>
          </w:tcPr>
          <w:p w:rsidR="00D50810" w:rsidRPr="003E77EA" w:rsidRDefault="00D50810" w:rsidP="00D50810">
            <w:pPr>
              <w:shd w:val="clear" w:color="auto" w:fill="FFFFFF"/>
              <w:ind w:left="58"/>
              <w:jc w:val="center"/>
              <w:rPr>
                <w:noProof/>
                <w:color w:val="000000"/>
                <w:spacing w:val="1"/>
                <w:sz w:val="24"/>
                <w:szCs w:val="24"/>
                <w:lang w:val="tt-RU"/>
              </w:rPr>
            </w:pPr>
            <w:r w:rsidRPr="003E77EA">
              <w:rPr>
                <w:noProof/>
                <w:color w:val="000000"/>
                <w:spacing w:val="1"/>
                <w:sz w:val="24"/>
                <w:szCs w:val="24"/>
                <w:lang w:val="tt-RU"/>
              </w:rPr>
              <w:t>15</w:t>
            </w:r>
          </w:p>
          <w:p w:rsidR="00D50810" w:rsidRPr="003E77EA" w:rsidRDefault="00D50810" w:rsidP="00D50810">
            <w:pPr>
              <w:shd w:val="clear" w:color="auto" w:fill="FFFFFF"/>
              <w:ind w:left="58"/>
              <w:rPr>
                <w:noProof/>
                <w:color w:val="000000"/>
                <w:spacing w:val="1"/>
                <w:sz w:val="24"/>
                <w:szCs w:val="24"/>
                <w:lang w:val="tt-RU"/>
              </w:rPr>
            </w:pPr>
          </w:p>
        </w:tc>
        <w:tc>
          <w:tcPr>
            <w:tcW w:w="2265" w:type="dxa"/>
            <w:gridSpan w:val="2"/>
          </w:tcPr>
          <w:p w:rsidR="00D50810" w:rsidRPr="003E77EA" w:rsidRDefault="00D50810" w:rsidP="00D50810">
            <w:pPr>
              <w:shd w:val="clear" w:color="auto" w:fill="FFFFFF"/>
              <w:rPr>
                <w:noProof/>
                <w:color w:val="000000"/>
                <w:spacing w:val="1"/>
                <w:sz w:val="24"/>
                <w:szCs w:val="24"/>
                <w:lang w:val="tt-RU"/>
              </w:rPr>
            </w:pPr>
            <w:r w:rsidRPr="003E77EA">
              <w:rPr>
                <w:noProof/>
                <w:color w:val="000000"/>
                <w:spacing w:val="-4"/>
                <w:sz w:val="24"/>
                <w:szCs w:val="24"/>
                <w:lang w:val="tt-RU"/>
              </w:rPr>
              <w:t>Үткән заман хикәя фигыль.</w:t>
            </w:r>
          </w:p>
        </w:tc>
        <w:tc>
          <w:tcPr>
            <w:tcW w:w="587" w:type="dxa"/>
          </w:tcPr>
          <w:p w:rsidR="00D50810" w:rsidRPr="003E77EA" w:rsidRDefault="00D50810" w:rsidP="00D50810">
            <w:pPr>
              <w:ind w:right="14"/>
              <w:jc w:val="center"/>
              <w:rPr>
                <w:sz w:val="24"/>
                <w:szCs w:val="24"/>
                <w:lang w:val="tt-RU"/>
              </w:rPr>
            </w:pPr>
            <w:r w:rsidRPr="003E77EA">
              <w:rPr>
                <w:sz w:val="24"/>
                <w:szCs w:val="24"/>
                <w:lang w:val="tt-RU"/>
              </w:rPr>
              <w:t>1</w:t>
            </w:r>
          </w:p>
        </w:tc>
        <w:tc>
          <w:tcPr>
            <w:tcW w:w="740" w:type="dxa"/>
          </w:tcPr>
          <w:p w:rsidR="00D50810" w:rsidRPr="003E77EA" w:rsidRDefault="00D50810" w:rsidP="00D50810">
            <w:pPr>
              <w:shd w:val="clear" w:color="auto" w:fill="FFFFFF"/>
              <w:rPr>
                <w:noProof/>
                <w:color w:val="000000"/>
                <w:spacing w:val="-6"/>
                <w:sz w:val="24"/>
                <w:szCs w:val="24"/>
                <w:lang w:val="tt-RU"/>
              </w:rPr>
            </w:pPr>
            <w:r w:rsidRPr="003E77EA">
              <w:rPr>
                <w:noProof/>
                <w:color w:val="000000"/>
                <w:spacing w:val="3"/>
                <w:sz w:val="24"/>
                <w:szCs w:val="24"/>
                <w:lang w:val="tt-RU"/>
              </w:rPr>
              <w:t>Д/МС</w:t>
            </w:r>
          </w:p>
        </w:tc>
        <w:tc>
          <w:tcPr>
            <w:tcW w:w="2573" w:type="dxa"/>
            <w:gridSpan w:val="2"/>
          </w:tcPr>
          <w:p w:rsidR="00D50810" w:rsidRPr="003E77EA" w:rsidRDefault="00D50810" w:rsidP="00D50810">
            <w:pPr>
              <w:shd w:val="clear" w:color="auto" w:fill="FFFFFF"/>
              <w:ind w:firstLine="5"/>
              <w:rPr>
                <w:i/>
                <w:iCs/>
                <w:noProof/>
                <w:color w:val="000000"/>
                <w:spacing w:val="3"/>
                <w:sz w:val="24"/>
                <w:szCs w:val="24"/>
                <w:lang w:val="tt-RU"/>
              </w:rPr>
            </w:pPr>
            <w:r w:rsidRPr="003E77EA">
              <w:rPr>
                <w:noProof/>
                <w:color w:val="000000"/>
                <w:spacing w:val="7"/>
                <w:sz w:val="24"/>
                <w:szCs w:val="24"/>
                <w:lang w:val="tt-RU"/>
              </w:rPr>
              <w:t xml:space="preserve">хикәя </w:t>
            </w:r>
            <w:r w:rsidRPr="003E77EA">
              <w:rPr>
                <w:noProof/>
                <w:color w:val="000000"/>
                <w:spacing w:val="4"/>
                <w:sz w:val="24"/>
                <w:szCs w:val="24"/>
                <w:lang w:val="tt-RU"/>
              </w:rPr>
              <w:t>фигыл</w:t>
            </w:r>
            <w:r w:rsidRPr="003E77EA">
              <w:rPr>
                <w:noProof/>
                <w:color w:val="000000"/>
                <w:spacing w:val="4"/>
                <w:sz w:val="24"/>
                <w:szCs w:val="24"/>
              </w:rPr>
              <w:t>ь</w:t>
            </w:r>
            <w:r w:rsidRPr="003E77EA">
              <w:rPr>
                <w:noProof/>
                <w:color w:val="000000"/>
                <w:spacing w:val="4"/>
                <w:sz w:val="24"/>
                <w:szCs w:val="24"/>
                <w:lang w:val="tt-RU"/>
              </w:rPr>
              <w:t>нең заман формалары</w:t>
            </w:r>
          </w:p>
        </w:tc>
        <w:tc>
          <w:tcPr>
            <w:tcW w:w="2888" w:type="dxa"/>
            <w:vMerge w:val="restart"/>
            <w:tcBorders>
              <w:right w:val="single" w:sz="4" w:space="0" w:color="auto"/>
            </w:tcBorders>
          </w:tcPr>
          <w:p w:rsidR="00D50810" w:rsidRPr="003E77EA" w:rsidRDefault="00D50810" w:rsidP="00D50810">
            <w:pPr>
              <w:shd w:val="clear" w:color="auto" w:fill="FFFFFF"/>
              <w:ind w:left="5"/>
              <w:rPr>
                <w:sz w:val="24"/>
                <w:szCs w:val="24"/>
                <w:lang w:val="tt-RU"/>
              </w:rPr>
            </w:pPr>
            <w:r w:rsidRPr="003E77EA">
              <w:rPr>
                <w:b/>
                <w:bCs/>
                <w:noProof/>
                <w:color w:val="000000"/>
                <w:spacing w:val="9"/>
                <w:sz w:val="24"/>
                <w:szCs w:val="24"/>
                <w:lang w:val="tt-RU"/>
              </w:rPr>
              <w:t>Регулятив универсаль уку гамәлләре:</w:t>
            </w:r>
          </w:p>
          <w:p w:rsidR="00D50810" w:rsidRPr="003E77EA" w:rsidRDefault="00D50810" w:rsidP="00D50810">
            <w:pPr>
              <w:shd w:val="clear" w:color="auto" w:fill="FFFFFF"/>
              <w:ind w:left="5"/>
              <w:rPr>
                <w:sz w:val="24"/>
                <w:szCs w:val="24"/>
                <w:lang w:val="tt-RU"/>
              </w:rPr>
            </w:pPr>
            <w:r w:rsidRPr="003E77EA">
              <w:rPr>
                <w:noProof/>
                <w:color w:val="000000"/>
                <w:spacing w:val="17"/>
                <w:sz w:val="24"/>
                <w:szCs w:val="24"/>
                <w:lang w:val="tt-RU"/>
              </w:rPr>
              <w:t>укытучы ярдәме белән максат кую һәм эшне планлаштырырга өйрәнү; эш тәртибен аңлап, уку</w:t>
            </w:r>
            <w:r w:rsidRPr="003E77EA">
              <w:rPr>
                <w:noProof/>
                <w:color w:val="000000"/>
                <w:spacing w:val="6"/>
                <w:sz w:val="24"/>
                <w:szCs w:val="24"/>
                <w:lang w:val="tt-RU"/>
              </w:rPr>
              <w:t xml:space="preserve">эшчәнлеген оештыра белү; билгеләгән критерийларга таянып, </w:t>
            </w:r>
            <w:r w:rsidRPr="003E77EA">
              <w:rPr>
                <w:noProof/>
                <w:color w:val="000000"/>
                <w:spacing w:val="6"/>
                <w:sz w:val="24"/>
                <w:szCs w:val="24"/>
                <w:lang w:val="tt-RU"/>
              </w:rPr>
              <w:lastRenderedPageBreak/>
              <w:t xml:space="preserve">эш сыйфатына бәя бирә белү; уку </w:t>
            </w:r>
            <w:r w:rsidRPr="003E77EA">
              <w:rPr>
                <w:noProof/>
                <w:color w:val="000000"/>
                <w:spacing w:val="12"/>
                <w:sz w:val="24"/>
                <w:szCs w:val="24"/>
                <w:lang w:val="tt-RU"/>
              </w:rPr>
              <w:t>эшчәнлеге нәтиҗәләрен контрольгә ала белү.</w:t>
            </w:r>
          </w:p>
          <w:p w:rsidR="00D50810" w:rsidRPr="003E77EA" w:rsidRDefault="00D50810" w:rsidP="00D50810">
            <w:pPr>
              <w:shd w:val="clear" w:color="auto" w:fill="FFFFFF"/>
              <w:ind w:left="10"/>
              <w:rPr>
                <w:sz w:val="24"/>
                <w:szCs w:val="24"/>
              </w:rPr>
            </w:pPr>
            <w:r w:rsidRPr="003E77EA">
              <w:rPr>
                <w:b/>
                <w:bCs/>
                <w:noProof/>
                <w:color w:val="000000"/>
                <w:spacing w:val="-1"/>
                <w:sz w:val="24"/>
                <w:szCs w:val="24"/>
              </w:rPr>
              <w:t>Танып белү универсаль уку гамәлләре:</w:t>
            </w:r>
          </w:p>
          <w:p w:rsidR="00D50810" w:rsidRPr="003E77EA" w:rsidRDefault="00D50810" w:rsidP="00D50810">
            <w:pPr>
              <w:shd w:val="clear" w:color="auto" w:fill="FFFFFF"/>
              <w:ind w:left="10" w:right="10"/>
              <w:jc w:val="both"/>
              <w:rPr>
                <w:sz w:val="24"/>
                <w:szCs w:val="24"/>
              </w:rPr>
            </w:pPr>
            <w:r w:rsidRPr="003E77EA">
              <w:rPr>
                <w:noProof/>
                <w:color w:val="000000"/>
                <w:spacing w:val="20"/>
                <w:sz w:val="24"/>
                <w:szCs w:val="24"/>
              </w:rPr>
              <w:t>уку максатын мөстәкыйль билгеләү; тиешле мәгълүматны табу, билгеләү; сөйләм берә</w:t>
            </w:r>
            <w:r w:rsidRPr="003E77EA">
              <w:rPr>
                <w:noProof/>
                <w:color w:val="000000"/>
                <w:spacing w:val="20"/>
                <w:sz w:val="24"/>
                <w:szCs w:val="24"/>
                <w:lang w:val="tt-RU"/>
              </w:rPr>
              <w:t>млекләрен</w:t>
            </w:r>
            <w:r w:rsidRPr="003E77EA">
              <w:rPr>
                <w:noProof/>
                <w:color w:val="000000"/>
                <w:spacing w:val="3"/>
                <w:sz w:val="24"/>
                <w:szCs w:val="24"/>
              </w:rPr>
              <w:t>логик тәртипкә салу; мәсьәләне чишү өчен уңайлы ысул сайлау; төшенчәгә якын килүөчен</w:t>
            </w:r>
            <w:r w:rsidRPr="003E77EA">
              <w:rPr>
                <w:noProof/>
                <w:color w:val="000000"/>
                <w:spacing w:val="2"/>
                <w:sz w:val="24"/>
                <w:szCs w:val="24"/>
                <w:lang w:val="tt-RU"/>
              </w:rPr>
              <w:t xml:space="preserve">нәтиҗә </w:t>
            </w:r>
            <w:r w:rsidRPr="003E77EA">
              <w:rPr>
                <w:noProof/>
                <w:color w:val="000000"/>
                <w:spacing w:val="2"/>
                <w:sz w:val="24"/>
                <w:szCs w:val="24"/>
              </w:rPr>
              <w:t>ясау; фикерләрне логик чылбырга салу</w:t>
            </w:r>
          </w:p>
          <w:p w:rsidR="00D50810" w:rsidRPr="003E77EA" w:rsidRDefault="00D50810" w:rsidP="00D50810">
            <w:pPr>
              <w:shd w:val="clear" w:color="auto" w:fill="FFFFFF"/>
              <w:ind w:left="19"/>
              <w:rPr>
                <w:sz w:val="24"/>
                <w:szCs w:val="24"/>
              </w:rPr>
            </w:pPr>
            <w:r w:rsidRPr="003E77EA">
              <w:rPr>
                <w:b/>
                <w:bCs/>
                <w:noProof/>
                <w:color w:val="000000"/>
                <w:spacing w:val="-2"/>
                <w:sz w:val="24"/>
                <w:szCs w:val="24"/>
              </w:rPr>
              <w:t>Коммуникатив универсаль уку гамәлләре:</w:t>
            </w:r>
          </w:p>
          <w:p w:rsidR="00D50810" w:rsidRPr="003E77EA" w:rsidRDefault="00D50810" w:rsidP="00D50810">
            <w:pPr>
              <w:shd w:val="clear" w:color="auto" w:fill="FFFFFF"/>
              <w:ind w:firstLine="5"/>
              <w:rPr>
                <w:i/>
                <w:iCs/>
                <w:noProof/>
                <w:color w:val="000000"/>
                <w:spacing w:val="3"/>
                <w:sz w:val="24"/>
                <w:szCs w:val="24"/>
                <w:lang w:val="tt-RU"/>
              </w:rPr>
            </w:pPr>
            <w:r w:rsidRPr="003E77EA">
              <w:rPr>
                <w:noProof/>
                <w:color w:val="000000"/>
                <w:spacing w:val="10"/>
                <w:sz w:val="24"/>
                <w:szCs w:val="24"/>
              </w:rPr>
              <w:t>әңгәмәдәшеңнең фикерен тыңлый, аралашу күнекмәләрен формалаштыру; әңгәмәдәшне</w:t>
            </w:r>
            <w:r w:rsidRPr="003E77EA">
              <w:rPr>
                <w:noProof/>
                <w:color w:val="000000"/>
                <w:spacing w:val="10"/>
                <w:sz w:val="24"/>
                <w:szCs w:val="24"/>
                <w:lang w:val="tt-RU"/>
              </w:rPr>
              <w:t>ң аралашу</w:t>
            </w:r>
            <w:r w:rsidRPr="003E77EA">
              <w:rPr>
                <w:noProof/>
                <w:color w:val="000000"/>
                <w:spacing w:val="16"/>
                <w:sz w:val="24"/>
                <w:szCs w:val="24"/>
              </w:rPr>
              <w:t>холкы белән идарә итү; коммуникатив мәсьәләгә таянып фикерне төгәл итеп җитк</w:t>
            </w:r>
            <w:r w:rsidRPr="003E77EA">
              <w:rPr>
                <w:noProof/>
                <w:color w:val="000000"/>
                <w:spacing w:val="16"/>
                <w:sz w:val="24"/>
                <w:szCs w:val="24"/>
                <w:lang w:val="tt-RU"/>
              </w:rPr>
              <w:t>ерү</w:t>
            </w:r>
          </w:p>
        </w:tc>
        <w:tc>
          <w:tcPr>
            <w:tcW w:w="1839" w:type="dxa"/>
            <w:vMerge w:val="restart"/>
            <w:tcBorders>
              <w:left w:val="single" w:sz="4" w:space="0" w:color="auto"/>
            </w:tcBorders>
          </w:tcPr>
          <w:p w:rsidR="00D50810" w:rsidRPr="003E77EA" w:rsidRDefault="00D50810" w:rsidP="00D50810">
            <w:pPr>
              <w:shd w:val="clear" w:color="auto" w:fill="FFFFFF"/>
              <w:tabs>
                <w:tab w:val="left" w:pos="682"/>
              </w:tabs>
              <w:rPr>
                <w:noProof/>
                <w:color w:val="000000"/>
                <w:spacing w:val="6"/>
                <w:sz w:val="24"/>
                <w:szCs w:val="24"/>
                <w:lang w:val="tt-RU"/>
              </w:rPr>
            </w:pPr>
            <w:r w:rsidRPr="003E77EA">
              <w:rPr>
                <w:noProof/>
                <w:color w:val="000000"/>
                <w:spacing w:val="6"/>
                <w:sz w:val="24"/>
                <w:szCs w:val="24"/>
                <w:lang w:val="tt-RU"/>
              </w:rPr>
              <w:lastRenderedPageBreak/>
              <w:t>әхлакый кагыйдәләрдә ориент-лашу, алар-ны үтәүнең мәҗбүриле</w:t>
            </w:r>
          </w:p>
          <w:p w:rsidR="00D50810" w:rsidRPr="003E77EA" w:rsidRDefault="00D50810" w:rsidP="00D50810">
            <w:pPr>
              <w:shd w:val="clear" w:color="auto" w:fill="FFFFFF"/>
              <w:tabs>
                <w:tab w:val="left" w:pos="682"/>
              </w:tabs>
              <w:rPr>
                <w:noProof/>
                <w:color w:val="000000"/>
                <w:sz w:val="24"/>
                <w:szCs w:val="24"/>
                <w:lang w:val="tt-RU"/>
              </w:rPr>
            </w:pPr>
            <w:r w:rsidRPr="003E77EA">
              <w:rPr>
                <w:noProof/>
                <w:color w:val="000000"/>
                <w:spacing w:val="6"/>
                <w:sz w:val="24"/>
                <w:szCs w:val="24"/>
                <w:lang w:val="tt-RU"/>
              </w:rPr>
              <w:t>ген  аңлау;</w:t>
            </w:r>
          </w:p>
          <w:p w:rsidR="00D50810" w:rsidRPr="003E77EA" w:rsidRDefault="00D50810" w:rsidP="00D50810">
            <w:pPr>
              <w:widowControl/>
              <w:autoSpaceDE/>
              <w:autoSpaceDN/>
              <w:adjustRightInd/>
              <w:spacing w:after="200"/>
              <w:rPr>
                <w:i/>
                <w:iCs/>
                <w:noProof/>
                <w:color w:val="000000"/>
                <w:spacing w:val="3"/>
                <w:sz w:val="24"/>
                <w:szCs w:val="24"/>
                <w:lang w:val="tt-RU"/>
              </w:rPr>
            </w:pPr>
          </w:p>
          <w:p w:rsidR="00D50810" w:rsidRPr="003E77EA" w:rsidRDefault="00D50810" w:rsidP="00D50810">
            <w:pPr>
              <w:widowControl/>
              <w:autoSpaceDE/>
              <w:autoSpaceDN/>
              <w:adjustRightInd/>
              <w:spacing w:after="200"/>
              <w:rPr>
                <w:i/>
                <w:iCs/>
                <w:noProof/>
                <w:color w:val="000000"/>
                <w:spacing w:val="3"/>
                <w:sz w:val="24"/>
                <w:szCs w:val="24"/>
                <w:lang w:val="tt-RU"/>
              </w:rPr>
            </w:pPr>
          </w:p>
          <w:p w:rsidR="00D50810" w:rsidRPr="003E77EA" w:rsidRDefault="00D50810" w:rsidP="00D50810">
            <w:pPr>
              <w:widowControl/>
              <w:autoSpaceDE/>
              <w:autoSpaceDN/>
              <w:adjustRightInd/>
              <w:spacing w:after="200"/>
              <w:rPr>
                <w:i/>
                <w:iCs/>
                <w:noProof/>
                <w:color w:val="000000"/>
                <w:spacing w:val="3"/>
                <w:sz w:val="24"/>
                <w:szCs w:val="24"/>
                <w:lang w:val="tt-RU"/>
              </w:rPr>
            </w:pPr>
          </w:p>
          <w:p w:rsidR="00D50810" w:rsidRPr="003E77EA" w:rsidRDefault="00D50810" w:rsidP="00D50810">
            <w:pPr>
              <w:widowControl/>
              <w:autoSpaceDE/>
              <w:autoSpaceDN/>
              <w:adjustRightInd/>
              <w:spacing w:after="200"/>
              <w:rPr>
                <w:i/>
                <w:iCs/>
                <w:noProof/>
                <w:color w:val="000000"/>
                <w:spacing w:val="3"/>
                <w:sz w:val="24"/>
                <w:szCs w:val="24"/>
                <w:lang w:val="tt-RU"/>
              </w:rPr>
            </w:pPr>
          </w:p>
          <w:p w:rsidR="00D50810" w:rsidRPr="003E77EA" w:rsidRDefault="00D50810" w:rsidP="00D50810">
            <w:pPr>
              <w:shd w:val="clear" w:color="auto" w:fill="FFFFFF"/>
              <w:ind w:right="47"/>
              <w:rPr>
                <w:i/>
                <w:iCs/>
                <w:noProof/>
                <w:color w:val="000000"/>
                <w:spacing w:val="3"/>
                <w:sz w:val="24"/>
                <w:szCs w:val="24"/>
                <w:lang w:val="tt-RU"/>
              </w:rPr>
            </w:pPr>
          </w:p>
        </w:tc>
        <w:tc>
          <w:tcPr>
            <w:tcW w:w="1707" w:type="dxa"/>
          </w:tcPr>
          <w:p w:rsidR="00D50810" w:rsidRPr="003E77EA" w:rsidRDefault="00D50810" w:rsidP="00D50810">
            <w:pPr>
              <w:shd w:val="clear" w:color="auto" w:fill="FFFFFF"/>
              <w:ind w:left="10" w:right="144" w:firstLine="10"/>
              <w:rPr>
                <w:noProof/>
                <w:color w:val="000000"/>
                <w:spacing w:val="4"/>
                <w:sz w:val="24"/>
                <w:szCs w:val="24"/>
                <w:lang w:val="tt-RU"/>
              </w:rPr>
            </w:pPr>
            <w:r w:rsidRPr="003E77EA">
              <w:rPr>
                <w:sz w:val="24"/>
                <w:szCs w:val="24"/>
                <w:lang w:val="tt-RU"/>
              </w:rPr>
              <w:lastRenderedPageBreak/>
              <w:t>сорау кую, сөйләшү, ситуатив күнегүләр, диалогны тулыландырып уку</w:t>
            </w:r>
          </w:p>
        </w:tc>
        <w:tc>
          <w:tcPr>
            <w:tcW w:w="937" w:type="dxa"/>
            <w:gridSpan w:val="4"/>
          </w:tcPr>
          <w:p w:rsidR="00D50810" w:rsidRPr="003E77EA" w:rsidRDefault="00915F07" w:rsidP="00D50810">
            <w:pPr>
              <w:ind w:right="14"/>
              <w:rPr>
                <w:sz w:val="24"/>
                <w:szCs w:val="24"/>
                <w:lang w:val="tt-RU"/>
              </w:rPr>
            </w:pPr>
            <w:r>
              <w:rPr>
                <w:sz w:val="24"/>
                <w:szCs w:val="24"/>
                <w:lang w:val="tt-RU"/>
              </w:rPr>
              <w:t>2.10</w:t>
            </w:r>
          </w:p>
        </w:tc>
        <w:tc>
          <w:tcPr>
            <w:tcW w:w="845" w:type="dxa"/>
            <w:gridSpan w:val="3"/>
          </w:tcPr>
          <w:p w:rsidR="00D50810" w:rsidRPr="003E77EA" w:rsidRDefault="00D50810" w:rsidP="00D50810">
            <w:pPr>
              <w:ind w:right="14"/>
              <w:rPr>
                <w:sz w:val="24"/>
                <w:szCs w:val="24"/>
                <w:lang w:val="tt-RU"/>
              </w:rPr>
            </w:pPr>
          </w:p>
        </w:tc>
      </w:tr>
      <w:tr w:rsidR="00D50810" w:rsidRPr="00915F07" w:rsidTr="00915F07">
        <w:trPr>
          <w:gridAfter w:val="8"/>
          <w:wAfter w:w="14798" w:type="dxa"/>
        </w:trPr>
        <w:tc>
          <w:tcPr>
            <w:tcW w:w="640" w:type="dxa"/>
          </w:tcPr>
          <w:p w:rsidR="00D50810" w:rsidRPr="003E77EA" w:rsidRDefault="00D50810" w:rsidP="00D50810">
            <w:pPr>
              <w:shd w:val="clear" w:color="auto" w:fill="FFFFFF"/>
              <w:ind w:left="58"/>
              <w:jc w:val="center"/>
              <w:rPr>
                <w:noProof/>
                <w:color w:val="000000"/>
                <w:spacing w:val="1"/>
                <w:sz w:val="24"/>
                <w:szCs w:val="24"/>
                <w:lang w:val="tt-RU"/>
              </w:rPr>
            </w:pPr>
            <w:r w:rsidRPr="003E77EA">
              <w:rPr>
                <w:noProof/>
                <w:color w:val="000000"/>
                <w:spacing w:val="1"/>
                <w:sz w:val="24"/>
                <w:szCs w:val="24"/>
                <w:lang w:val="tt-RU"/>
              </w:rPr>
              <w:t>16</w:t>
            </w:r>
          </w:p>
          <w:p w:rsidR="00D50810" w:rsidRPr="003E77EA" w:rsidRDefault="00D50810" w:rsidP="00D50810">
            <w:pPr>
              <w:shd w:val="clear" w:color="auto" w:fill="FFFFFF"/>
              <w:ind w:left="58"/>
              <w:jc w:val="center"/>
              <w:rPr>
                <w:noProof/>
                <w:color w:val="000000"/>
                <w:spacing w:val="1"/>
                <w:sz w:val="24"/>
                <w:szCs w:val="24"/>
                <w:lang w:val="tt-RU"/>
              </w:rPr>
            </w:pPr>
          </w:p>
        </w:tc>
        <w:tc>
          <w:tcPr>
            <w:tcW w:w="2265" w:type="dxa"/>
            <w:gridSpan w:val="2"/>
          </w:tcPr>
          <w:p w:rsidR="00D50810" w:rsidRPr="003E77EA" w:rsidRDefault="00D50810" w:rsidP="00D50810">
            <w:pPr>
              <w:shd w:val="clear" w:color="auto" w:fill="FFFFFF"/>
              <w:rPr>
                <w:noProof/>
                <w:color w:val="000000"/>
                <w:spacing w:val="-4"/>
                <w:sz w:val="24"/>
                <w:szCs w:val="24"/>
                <w:lang w:val="tt-RU"/>
              </w:rPr>
            </w:pPr>
            <w:r w:rsidRPr="003E77EA">
              <w:rPr>
                <w:noProof/>
                <w:color w:val="000000"/>
                <w:spacing w:val="-4"/>
                <w:sz w:val="24"/>
                <w:szCs w:val="24"/>
                <w:lang w:val="tt-RU"/>
              </w:rPr>
              <w:t>Һава торышы.</w:t>
            </w:r>
          </w:p>
        </w:tc>
        <w:tc>
          <w:tcPr>
            <w:tcW w:w="587" w:type="dxa"/>
          </w:tcPr>
          <w:p w:rsidR="00D50810" w:rsidRPr="003E77EA" w:rsidRDefault="00D50810" w:rsidP="00D50810">
            <w:pPr>
              <w:ind w:right="14"/>
              <w:jc w:val="center"/>
              <w:rPr>
                <w:sz w:val="24"/>
                <w:szCs w:val="24"/>
                <w:lang w:val="tt-RU"/>
              </w:rPr>
            </w:pPr>
            <w:r w:rsidRPr="003E77EA">
              <w:rPr>
                <w:sz w:val="24"/>
                <w:szCs w:val="24"/>
                <w:lang w:val="tt-RU"/>
              </w:rPr>
              <w:t>1</w:t>
            </w:r>
          </w:p>
        </w:tc>
        <w:tc>
          <w:tcPr>
            <w:tcW w:w="740" w:type="dxa"/>
          </w:tcPr>
          <w:p w:rsidR="00D50810" w:rsidRPr="003E77EA" w:rsidRDefault="00D50810" w:rsidP="00D50810">
            <w:pPr>
              <w:shd w:val="clear" w:color="auto" w:fill="FFFFFF"/>
              <w:rPr>
                <w:noProof/>
                <w:color w:val="000000"/>
                <w:spacing w:val="3"/>
                <w:sz w:val="24"/>
                <w:szCs w:val="24"/>
                <w:lang w:val="tt-RU"/>
              </w:rPr>
            </w:pPr>
            <w:r w:rsidRPr="003E77EA">
              <w:rPr>
                <w:noProof/>
                <w:color w:val="000000"/>
                <w:spacing w:val="3"/>
                <w:sz w:val="24"/>
                <w:szCs w:val="24"/>
                <w:lang w:val="tt-RU"/>
              </w:rPr>
              <w:t>ГКК</w:t>
            </w:r>
          </w:p>
        </w:tc>
        <w:tc>
          <w:tcPr>
            <w:tcW w:w="2573" w:type="dxa"/>
            <w:gridSpan w:val="2"/>
          </w:tcPr>
          <w:p w:rsidR="00D50810" w:rsidRPr="003E77EA" w:rsidRDefault="00D50810" w:rsidP="00D50810">
            <w:pPr>
              <w:shd w:val="clear" w:color="auto" w:fill="FFFFFF"/>
              <w:ind w:right="-108"/>
              <w:rPr>
                <w:noProof/>
                <w:color w:val="000000"/>
                <w:spacing w:val="3"/>
                <w:sz w:val="24"/>
                <w:szCs w:val="24"/>
                <w:lang w:val="tt-RU"/>
              </w:rPr>
            </w:pPr>
            <w:r w:rsidRPr="003E77EA">
              <w:rPr>
                <w:noProof/>
                <w:color w:val="000000"/>
                <w:spacing w:val="-4"/>
                <w:sz w:val="24"/>
                <w:szCs w:val="24"/>
                <w:lang w:val="tt-RU"/>
              </w:rPr>
              <w:t>Табигать, ел фасылы билгеләре, вакыт, көз, туңды, суынды, саргая</w:t>
            </w:r>
          </w:p>
        </w:tc>
        <w:tc>
          <w:tcPr>
            <w:tcW w:w="2888" w:type="dxa"/>
            <w:vMerge/>
            <w:tcBorders>
              <w:right w:val="single" w:sz="4" w:space="0" w:color="auto"/>
            </w:tcBorders>
          </w:tcPr>
          <w:p w:rsidR="00D50810" w:rsidRPr="003E77EA" w:rsidRDefault="00D50810" w:rsidP="00D50810">
            <w:pPr>
              <w:shd w:val="clear" w:color="auto" w:fill="FFFFFF"/>
              <w:ind w:firstLine="5"/>
              <w:rPr>
                <w:i/>
                <w:iCs/>
                <w:noProof/>
                <w:color w:val="000000"/>
                <w:spacing w:val="3"/>
                <w:sz w:val="24"/>
                <w:szCs w:val="24"/>
                <w:lang w:val="tt-RU"/>
              </w:rPr>
            </w:pPr>
          </w:p>
        </w:tc>
        <w:tc>
          <w:tcPr>
            <w:tcW w:w="1839" w:type="dxa"/>
            <w:vMerge/>
            <w:tcBorders>
              <w:left w:val="single" w:sz="4" w:space="0" w:color="auto"/>
            </w:tcBorders>
          </w:tcPr>
          <w:p w:rsidR="00D50810" w:rsidRPr="003E77EA" w:rsidRDefault="00D50810" w:rsidP="00D50810">
            <w:pPr>
              <w:shd w:val="clear" w:color="auto" w:fill="FFFFFF"/>
              <w:ind w:right="47"/>
              <w:rPr>
                <w:i/>
                <w:iCs/>
                <w:noProof/>
                <w:color w:val="000000"/>
                <w:spacing w:val="3"/>
                <w:sz w:val="24"/>
                <w:szCs w:val="24"/>
                <w:lang w:val="tt-RU"/>
              </w:rPr>
            </w:pPr>
          </w:p>
        </w:tc>
        <w:tc>
          <w:tcPr>
            <w:tcW w:w="1707" w:type="dxa"/>
          </w:tcPr>
          <w:p w:rsidR="00D50810" w:rsidRPr="003E77EA" w:rsidRDefault="00D50810" w:rsidP="00D50810">
            <w:pPr>
              <w:shd w:val="clear" w:color="auto" w:fill="FFFFFF"/>
              <w:ind w:left="10" w:right="144" w:firstLine="10"/>
              <w:rPr>
                <w:sz w:val="24"/>
                <w:szCs w:val="24"/>
                <w:lang w:val="tt-RU"/>
              </w:rPr>
            </w:pPr>
          </w:p>
        </w:tc>
        <w:tc>
          <w:tcPr>
            <w:tcW w:w="937" w:type="dxa"/>
            <w:gridSpan w:val="4"/>
          </w:tcPr>
          <w:p w:rsidR="00D50810" w:rsidRPr="003E77EA" w:rsidRDefault="00915F07" w:rsidP="00D50810">
            <w:pPr>
              <w:ind w:right="14"/>
              <w:rPr>
                <w:sz w:val="24"/>
                <w:szCs w:val="24"/>
                <w:lang w:val="tt-RU"/>
              </w:rPr>
            </w:pPr>
            <w:r>
              <w:rPr>
                <w:sz w:val="24"/>
                <w:szCs w:val="24"/>
                <w:lang w:val="tt-RU"/>
              </w:rPr>
              <w:t>6.10</w:t>
            </w:r>
          </w:p>
        </w:tc>
        <w:tc>
          <w:tcPr>
            <w:tcW w:w="845" w:type="dxa"/>
            <w:gridSpan w:val="3"/>
          </w:tcPr>
          <w:p w:rsidR="00D50810" w:rsidRPr="003E77EA" w:rsidRDefault="00D50810" w:rsidP="00D50810">
            <w:pPr>
              <w:ind w:right="14"/>
              <w:rPr>
                <w:sz w:val="24"/>
                <w:szCs w:val="24"/>
                <w:lang w:val="tt-RU"/>
              </w:rPr>
            </w:pPr>
          </w:p>
        </w:tc>
      </w:tr>
      <w:tr w:rsidR="00D50810" w:rsidRPr="00915F07" w:rsidTr="00915F07">
        <w:trPr>
          <w:gridAfter w:val="8"/>
          <w:wAfter w:w="14798" w:type="dxa"/>
        </w:trPr>
        <w:tc>
          <w:tcPr>
            <w:tcW w:w="640" w:type="dxa"/>
          </w:tcPr>
          <w:p w:rsidR="00D50810" w:rsidRPr="003E77EA" w:rsidRDefault="00D50810" w:rsidP="00D50810">
            <w:pPr>
              <w:shd w:val="clear" w:color="auto" w:fill="FFFFFF"/>
              <w:ind w:left="58"/>
              <w:jc w:val="center"/>
              <w:rPr>
                <w:noProof/>
                <w:color w:val="000000"/>
                <w:sz w:val="24"/>
                <w:szCs w:val="24"/>
                <w:lang w:val="tt-RU"/>
              </w:rPr>
            </w:pPr>
            <w:r w:rsidRPr="003E77EA">
              <w:rPr>
                <w:noProof/>
                <w:color w:val="000000"/>
                <w:sz w:val="24"/>
                <w:szCs w:val="24"/>
                <w:lang w:val="tt-RU"/>
              </w:rPr>
              <w:lastRenderedPageBreak/>
              <w:t>17</w:t>
            </w:r>
          </w:p>
          <w:p w:rsidR="00D50810" w:rsidRPr="003E77EA" w:rsidRDefault="00D50810" w:rsidP="00D50810">
            <w:pPr>
              <w:shd w:val="clear" w:color="auto" w:fill="FFFFFF"/>
              <w:ind w:left="58"/>
              <w:jc w:val="center"/>
              <w:rPr>
                <w:noProof/>
                <w:color w:val="000000"/>
                <w:sz w:val="24"/>
                <w:szCs w:val="24"/>
                <w:lang w:val="tt-RU"/>
              </w:rPr>
            </w:pPr>
          </w:p>
        </w:tc>
        <w:tc>
          <w:tcPr>
            <w:tcW w:w="2265" w:type="dxa"/>
            <w:gridSpan w:val="2"/>
          </w:tcPr>
          <w:p w:rsidR="00D50810" w:rsidRPr="003E77EA" w:rsidRDefault="00D50810" w:rsidP="00D50810">
            <w:pPr>
              <w:shd w:val="clear" w:color="auto" w:fill="FFFFFF"/>
              <w:rPr>
                <w:noProof/>
                <w:color w:val="000000"/>
                <w:spacing w:val="5"/>
                <w:sz w:val="24"/>
                <w:szCs w:val="24"/>
                <w:lang w:val="tt-RU"/>
              </w:rPr>
            </w:pPr>
            <w:r w:rsidRPr="003E77EA">
              <w:rPr>
                <w:noProof/>
                <w:color w:val="000000"/>
                <w:spacing w:val="5"/>
                <w:sz w:val="24"/>
                <w:szCs w:val="24"/>
                <w:lang w:val="tt-RU"/>
              </w:rPr>
              <w:t xml:space="preserve">Кая? Кайда? Кайдан? сораулары. </w:t>
            </w:r>
          </w:p>
        </w:tc>
        <w:tc>
          <w:tcPr>
            <w:tcW w:w="587" w:type="dxa"/>
          </w:tcPr>
          <w:p w:rsidR="00D50810" w:rsidRPr="003E77EA" w:rsidRDefault="00D50810" w:rsidP="00D50810">
            <w:pPr>
              <w:ind w:right="14"/>
              <w:jc w:val="center"/>
              <w:rPr>
                <w:sz w:val="24"/>
                <w:szCs w:val="24"/>
                <w:lang w:val="tt-RU"/>
              </w:rPr>
            </w:pPr>
            <w:r w:rsidRPr="003E77EA">
              <w:rPr>
                <w:sz w:val="24"/>
                <w:szCs w:val="24"/>
                <w:lang w:val="tt-RU"/>
              </w:rPr>
              <w:t>1</w:t>
            </w:r>
          </w:p>
        </w:tc>
        <w:tc>
          <w:tcPr>
            <w:tcW w:w="740" w:type="dxa"/>
          </w:tcPr>
          <w:p w:rsidR="00D50810" w:rsidRPr="003E77EA" w:rsidRDefault="00D50810" w:rsidP="00D50810">
            <w:pPr>
              <w:shd w:val="clear" w:color="auto" w:fill="FFFFFF"/>
              <w:ind w:right="-108"/>
              <w:rPr>
                <w:noProof/>
                <w:color w:val="000000"/>
                <w:sz w:val="24"/>
                <w:szCs w:val="24"/>
                <w:lang w:val="tt-RU"/>
              </w:rPr>
            </w:pPr>
            <w:r w:rsidRPr="003E77EA">
              <w:rPr>
                <w:noProof/>
                <w:color w:val="000000"/>
                <w:sz w:val="24"/>
                <w:szCs w:val="24"/>
                <w:lang w:val="tt-RU"/>
              </w:rPr>
              <w:t>ГКК</w:t>
            </w:r>
          </w:p>
        </w:tc>
        <w:tc>
          <w:tcPr>
            <w:tcW w:w="2573" w:type="dxa"/>
            <w:gridSpan w:val="2"/>
          </w:tcPr>
          <w:p w:rsidR="00D50810" w:rsidRPr="003E77EA" w:rsidRDefault="00D50810" w:rsidP="00D50810">
            <w:pPr>
              <w:shd w:val="clear" w:color="auto" w:fill="FFFFFF"/>
              <w:ind w:right="-108"/>
              <w:rPr>
                <w:noProof/>
                <w:color w:val="000000"/>
                <w:spacing w:val="5"/>
                <w:sz w:val="24"/>
                <w:szCs w:val="24"/>
                <w:lang w:val="tt-RU"/>
              </w:rPr>
            </w:pPr>
            <w:r w:rsidRPr="003E77EA">
              <w:rPr>
                <w:noProof/>
                <w:color w:val="000000"/>
                <w:spacing w:val="5"/>
                <w:sz w:val="24"/>
                <w:szCs w:val="24"/>
                <w:lang w:val="tt-RU"/>
              </w:rPr>
              <w:t>Кая? Кайда? Кайдан? сораулары. Үткән заман хикәя фигыль.</w:t>
            </w:r>
          </w:p>
          <w:p w:rsidR="00D50810" w:rsidRPr="003E77EA" w:rsidRDefault="00D50810" w:rsidP="00D50810">
            <w:pPr>
              <w:shd w:val="clear" w:color="auto" w:fill="FFFFFF"/>
              <w:ind w:right="-108"/>
              <w:rPr>
                <w:noProof/>
                <w:color w:val="000000"/>
                <w:spacing w:val="6"/>
                <w:sz w:val="24"/>
                <w:szCs w:val="24"/>
                <w:lang w:val="tt-RU"/>
              </w:rPr>
            </w:pPr>
            <w:r w:rsidRPr="003E77EA">
              <w:rPr>
                <w:noProof/>
                <w:color w:val="000000"/>
                <w:spacing w:val="6"/>
                <w:sz w:val="24"/>
                <w:szCs w:val="24"/>
                <w:lang w:val="tt-RU"/>
              </w:rPr>
              <w:t>Кузгалак, сәламәтлек, дару үләннәре, дару, бака яфрагы, әрем</w:t>
            </w:r>
          </w:p>
        </w:tc>
        <w:tc>
          <w:tcPr>
            <w:tcW w:w="2888" w:type="dxa"/>
            <w:vMerge/>
            <w:tcBorders>
              <w:right w:val="single" w:sz="4" w:space="0" w:color="auto"/>
            </w:tcBorders>
          </w:tcPr>
          <w:p w:rsidR="00D50810" w:rsidRPr="003E77EA" w:rsidRDefault="00D50810" w:rsidP="00D50810">
            <w:pPr>
              <w:shd w:val="clear" w:color="auto" w:fill="FFFFFF"/>
              <w:ind w:right="-108" w:firstLine="5"/>
              <w:rPr>
                <w:i/>
                <w:iCs/>
                <w:noProof/>
                <w:color w:val="000000"/>
                <w:spacing w:val="3"/>
                <w:sz w:val="24"/>
                <w:szCs w:val="24"/>
                <w:lang w:val="tt-RU"/>
              </w:rPr>
            </w:pPr>
          </w:p>
        </w:tc>
        <w:tc>
          <w:tcPr>
            <w:tcW w:w="1839" w:type="dxa"/>
            <w:vMerge/>
            <w:tcBorders>
              <w:left w:val="single" w:sz="4" w:space="0" w:color="auto"/>
            </w:tcBorders>
          </w:tcPr>
          <w:p w:rsidR="00D50810" w:rsidRPr="003E77EA" w:rsidRDefault="00D50810" w:rsidP="00D50810">
            <w:pPr>
              <w:shd w:val="clear" w:color="auto" w:fill="FFFFFF"/>
              <w:ind w:right="47"/>
              <w:rPr>
                <w:i/>
                <w:iCs/>
                <w:noProof/>
                <w:color w:val="000000"/>
                <w:spacing w:val="3"/>
                <w:sz w:val="24"/>
                <w:szCs w:val="24"/>
                <w:lang w:val="tt-RU"/>
              </w:rPr>
            </w:pPr>
          </w:p>
        </w:tc>
        <w:tc>
          <w:tcPr>
            <w:tcW w:w="1707" w:type="dxa"/>
          </w:tcPr>
          <w:p w:rsidR="00D50810" w:rsidRPr="003E77EA" w:rsidRDefault="00D50810" w:rsidP="00D50810">
            <w:pPr>
              <w:shd w:val="clear" w:color="auto" w:fill="FFFFFF"/>
              <w:rPr>
                <w:sz w:val="24"/>
                <w:szCs w:val="24"/>
                <w:lang w:val="tt-RU"/>
              </w:rPr>
            </w:pPr>
            <w:r w:rsidRPr="003E77EA">
              <w:rPr>
                <w:sz w:val="24"/>
                <w:szCs w:val="24"/>
                <w:lang w:val="tt-RU"/>
              </w:rPr>
              <w:t xml:space="preserve">диалог уку, сөйләшү, җөмләләр </w:t>
            </w:r>
          </w:p>
          <w:p w:rsidR="00D50810" w:rsidRPr="003E77EA" w:rsidRDefault="00D50810" w:rsidP="00D50810">
            <w:pPr>
              <w:shd w:val="clear" w:color="auto" w:fill="FFFFFF"/>
              <w:rPr>
                <w:sz w:val="24"/>
                <w:szCs w:val="24"/>
                <w:lang w:val="tt-RU"/>
              </w:rPr>
            </w:pPr>
            <w:r w:rsidRPr="003E77EA">
              <w:rPr>
                <w:sz w:val="24"/>
                <w:szCs w:val="24"/>
                <w:lang w:val="tt-RU"/>
              </w:rPr>
              <w:t>төзү, ситуатив күнегүләр</w:t>
            </w:r>
          </w:p>
        </w:tc>
        <w:tc>
          <w:tcPr>
            <w:tcW w:w="937" w:type="dxa"/>
            <w:gridSpan w:val="4"/>
          </w:tcPr>
          <w:p w:rsidR="00D50810" w:rsidRPr="003E77EA" w:rsidRDefault="00D50810" w:rsidP="00D50810">
            <w:pPr>
              <w:ind w:right="14"/>
              <w:rPr>
                <w:sz w:val="24"/>
                <w:szCs w:val="24"/>
                <w:lang w:val="tt-RU"/>
              </w:rPr>
            </w:pPr>
          </w:p>
          <w:p w:rsidR="00D50810" w:rsidRPr="003E77EA" w:rsidRDefault="00915F07" w:rsidP="00D50810">
            <w:pPr>
              <w:ind w:right="14"/>
              <w:rPr>
                <w:sz w:val="24"/>
                <w:szCs w:val="24"/>
                <w:lang w:val="tt-RU"/>
              </w:rPr>
            </w:pPr>
            <w:r>
              <w:rPr>
                <w:sz w:val="24"/>
                <w:szCs w:val="24"/>
                <w:lang w:val="tt-RU"/>
              </w:rPr>
              <w:t>8.10</w:t>
            </w:r>
          </w:p>
        </w:tc>
        <w:tc>
          <w:tcPr>
            <w:tcW w:w="845" w:type="dxa"/>
            <w:gridSpan w:val="3"/>
          </w:tcPr>
          <w:p w:rsidR="00D50810" w:rsidRPr="003E77EA" w:rsidRDefault="00D50810" w:rsidP="00D50810">
            <w:pPr>
              <w:ind w:right="14"/>
              <w:rPr>
                <w:sz w:val="24"/>
                <w:szCs w:val="24"/>
                <w:lang w:val="tt-RU"/>
              </w:rPr>
            </w:pPr>
          </w:p>
        </w:tc>
      </w:tr>
      <w:tr w:rsidR="00D50810" w:rsidRPr="00915F07" w:rsidTr="00915F07">
        <w:trPr>
          <w:gridAfter w:val="8"/>
          <w:wAfter w:w="14798" w:type="dxa"/>
        </w:trPr>
        <w:tc>
          <w:tcPr>
            <w:tcW w:w="640" w:type="dxa"/>
          </w:tcPr>
          <w:p w:rsidR="00D50810" w:rsidRPr="003E77EA" w:rsidRDefault="00D50810" w:rsidP="00D50810">
            <w:pPr>
              <w:shd w:val="clear" w:color="auto" w:fill="FFFFFF"/>
              <w:ind w:left="58"/>
              <w:jc w:val="center"/>
              <w:rPr>
                <w:noProof/>
                <w:color w:val="000000"/>
                <w:sz w:val="24"/>
                <w:szCs w:val="24"/>
                <w:lang w:val="tt-RU"/>
              </w:rPr>
            </w:pPr>
            <w:r w:rsidRPr="003E77EA">
              <w:rPr>
                <w:noProof/>
                <w:color w:val="000000"/>
                <w:sz w:val="24"/>
                <w:szCs w:val="24"/>
                <w:lang w:val="tt-RU"/>
              </w:rPr>
              <w:lastRenderedPageBreak/>
              <w:t>18</w:t>
            </w:r>
          </w:p>
          <w:p w:rsidR="00D50810" w:rsidRPr="003E77EA" w:rsidRDefault="00D50810" w:rsidP="00D50810">
            <w:pPr>
              <w:shd w:val="clear" w:color="auto" w:fill="FFFFFF"/>
              <w:ind w:left="58"/>
              <w:jc w:val="center"/>
              <w:rPr>
                <w:noProof/>
                <w:color w:val="000000"/>
                <w:sz w:val="24"/>
                <w:szCs w:val="24"/>
                <w:lang w:val="tt-RU"/>
              </w:rPr>
            </w:pPr>
          </w:p>
        </w:tc>
        <w:tc>
          <w:tcPr>
            <w:tcW w:w="2265" w:type="dxa"/>
            <w:gridSpan w:val="2"/>
          </w:tcPr>
          <w:p w:rsidR="00D50810" w:rsidRPr="003E77EA" w:rsidRDefault="00D50810" w:rsidP="00D50810">
            <w:pPr>
              <w:shd w:val="clear" w:color="auto" w:fill="FFFFFF"/>
              <w:rPr>
                <w:noProof/>
                <w:color w:val="000000"/>
                <w:spacing w:val="5"/>
                <w:sz w:val="24"/>
                <w:szCs w:val="24"/>
                <w:lang w:val="tt-RU"/>
              </w:rPr>
            </w:pPr>
            <w:r w:rsidRPr="003E77EA">
              <w:rPr>
                <w:noProof/>
                <w:color w:val="000000"/>
                <w:spacing w:val="5"/>
                <w:sz w:val="24"/>
                <w:szCs w:val="24"/>
                <w:lang w:val="tt-RU"/>
              </w:rPr>
              <w:t>Кемне? Нәрсәне? сораулары.</w:t>
            </w:r>
          </w:p>
        </w:tc>
        <w:tc>
          <w:tcPr>
            <w:tcW w:w="587" w:type="dxa"/>
          </w:tcPr>
          <w:p w:rsidR="00D50810" w:rsidRPr="003E77EA" w:rsidRDefault="00D50810" w:rsidP="00D50810">
            <w:pPr>
              <w:ind w:right="14"/>
              <w:jc w:val="center"/>
              <w:rPr>
                <w:sz w:val="24"/>
                <w:szCs w:val="24"/>
                <w:lang w:val="tt-RU"/>
              </w:rPr>
            </w:pPr>
            <w:r w:rsidRPr="003E77EA">
              <w:rPr>
                <w:sz w:val="24"/>
                <w:szCs w:val="24"/>
                <w:lang w:val="tt-RU"/>
              </w:rPr>
              <w:t>1</w:t>
            </w:r>
          </w:p>
        </w:tc>
        <w:tc>
          <w:tcPr>
            <w:tcW w:w="740" w:type="dxa"/>
          </w:tcPr>
          <w:p w:rsidR="00D50810" w:rsidRPr="003E77EA" w:rsidRDefault="00D50810" w:rsidP="00D50810">
            <w:pPr>
              <w:shd w:val="clear" w:color="auto" w:fill="FFFFFF"/>
              <w:ind w:right="-108"/>
              <w:rPr>
                <w:noProof/>
                <w:color w:val="000000"/>
                <w:sz w:val="24"/>
                <w:szCs w:val="24"/>
                <w:lang w:val="tt-RU"/>
              </w:rPr>
            </w:pPr>
            <w:r w:rsidRPr="003E77EA">
              <w:rPr>
                <w:noProof/>
                <w:color w:val="000000"/>
                <w:sz w:val="24"/>
                <w:szCs w:val="24"/>
                <w:lang w:val="tt-RU"/>
              </w:rPr>
              <w:t>ГКК</w:t>
            </w:r>
          </w:p>
        </w:tc>
        <w:tc>
          <w:tcPr>
            <w:tcW w:w="2573" w:type="dxa"/>
            <w:gridSpan w:val="2"/>
          </w:tcPr>
          <w:p w:rsidR="00D50810" w:rsidRPr="003E77EA" w:rsidRDefault="00D50810" w:rsidP="00D50810">
            <w:pPr>
              <w:shd w:val="clear" w:color="auto" w:fill="FFFFFF"/>
              <w:ind w:right="-108" w:firstLine="5"/>
              <w:rPr>
                <w:noProof/>
                <w:color w:val="000000"/>
                <w:spacing w:val="5"/>
                <w:sz w:val="24"/>
                <w:szCs w:val="24"/>
                <w:lang w:val="tt-RU"/>
              </w:rPr>
            </w:pPr>
            <w:r w:rsidRPr="003E77EA">
              <w:rPr>
                <w:noProof/>
                <w:color w:val="000000"/>
                <w:spacing w:val="5"/>
                <w:sz w:val="24"/>
                <w:szCs w:val="24"/>
                <w:lang w:val="tt-RU"/>
              </w:rPr>
              <w:t>Кая? Кайда? Кайдан? сораулары. Исемнәрнең төшем килеше белән төрләнеше.</w:t>
            </w:r>
          </w:p>
        </w:tc>
        <w:tc>
          <w:tcPr>
            <w:tcW w:w="2888" w:type="dxa"/>
            <w:vMerge/>
            <w:tcBorders>
              <w:right w:val="single" w:sz="4" w:space="0" w:color="auto"/>
            </w:tcBorders>
          </w:tcPr>
          <w:p w:rsidR="00D50810" w:rsidRPr="003E77EA" w:rsidRDefault="00D50810" w:rsidP="00D50810">
            <w:pPr>
              <w:shd w:val="clear" w:color="auto" w:fill="FFFFFF"/>
              <w:ind w:right="-108" w:firstLine="5"/>
              <w:rPr>
                <w:noProof/>
                <w:color w:val="000000"/>
                <w:spacing w:val="5"/>
                <w:sz w:val="24"/>
                <w:szCs w:val="24"/>
                <w:lang w:val="tt-RU"/>
              </w:rPr>
            </w:pPr>
          </w:p>
        </w:tc>
        <w:tc>
          <w:tcPr>
            <w:tcW w:w="1839" w:type="dxa"/>
            <w:vMerge/>
            <w:tcBorders>
              <w:left w:val="single" w:sz="4" w:space="0" w:color="auto"/>
            </w:tcBorders>
          </w:tcPr>
          <w:p w:rsidR="00D50810" w:rsidRPr="003E77EA" w:rsidRDefault="00D50810" w:rsidP="00D50810">
            <w:pPr>
              <w:shd w:val="clear" w:color="auto" w:fill="FFFFFF"/>
              <w:ind w:right="47"/>
              <w:rPr>
                <w:noProof/>
                <w:color w:val="000000"/>
                <w:spacing w:val="5"/>
                <w:sz w:val="24"/>
                <w:szCs w:val="24"/>
                <w:lang w:val="tt-RU"/>
              </w:rPr>
            </w:pPr>
          </w:p>
        </w:tc>
        <w:tc>
          <w:tcPr>
            <w:tcW w:w="1707" w:type="dxa"/>
          </w:tcPr>
          <w:p w:rsidR="00D50810" w:rsidRPr="003E77EA" w:rsidRDefault="00D50810" w:rsidP="00D50810">
            <w:pPr>
              <w:shd w:val="clear" w:color="auto" w:fill="FFFFFF"/>
              <w:rPr>
                <w:sz w:val="24"/>
                <w:szCs w:val="24"/>
                <w:lang w:val="tt-RU"/>
              </w:rPr>
            </w:pPr>
          </w:p>
        </w:tc>
        <w:tc>
          <w:tcPr>
            <w:tcW w:w="937" w:type="dxa"/>
            <w:gridSpan w:val="4"/>
          </w:tcPr>
          <w:p w:rsidR="00D50810" w:rsidRPr="003E77EA" w:rsidRDefault="00915F07" w:rsidP="00D50810">
            <w:pPr>
              <w:ind w:right="14"/>
              <w:rPr>
                <w:sz w:val="24"/>
                <w:szCs w:val="24"/>
                <w:lang w:val="tt-RU"/>
              </w:rPr>
            </w:pPr>
            <w:r>
              <w:rPr>
                <w:sz w:val="24"/>
                <w:szCs w:val="24"/>
                <w:lang w:val="tt-RU"/>
              </w:rPr>
              <w:t>9.10</w:t>
            </w:r>
          </w:p>
        </w:tc>
        <w:tc>
          <w:tcPr>
            <w:tcW w:w="845" w:type="dxa"/>
            <w:gridSpan w:val="3"/>
          </w:tcPr>
          <w:p w:rsidR="00D50810" w:rsidRPr="003E77EA" w:rsidRDefault="00D50810" w:rsidP="00D50810">
            <w:pPr>
              <w:ind w:right="14"/>
              <w:rPr>
                <w:sz w:val="24"/>
                <w:szCs w:val="24"/>
                <w:lang w:val="tt-RU"/>
              </w:rPr>
            </w:pPr>
          </w:p>
        </w:tc>
      </w:tr>
      <w:tr w:rsidR="00D50810" w:rsidRPr="003E77EA" w:rsidTr="00915F07">
        <w:trPr>
          <w:gridAfter w:val="8"/>
          <w:wAfter w:w="14798" w:type="dxa"/>
        </w:trPr>
        <w:tc>
          <w:tcPr>
            <w:tcW w:w="640" w:type="dxa"/>
          </w:tcPr>
          <w:p w:rsidR="00D50810" w:rsidRPr="003E77EA" w:rsidRDefault="00D50810" w:rsidP="00D50810">
            <w:pPr>
              <w:shd w:val="clear" w:color="auto" w:fill="FFFFFF"/>
              <w:ind w:left="58"/>
              <w:rPr>
                <w:rFonts w:eastAsiaTheme="minorHAnsi"/>
                <w:noProof/>
                <w:color w:val="000000"/>
                <w:spacing w:val="1"/>
                <w:sz w:val="24"/>
                <w:szCs w:val="24"/>
                <w:lang w:val="tt-RU"/>
              </w:rPr>
            </w:pPr>
          </w:p>
          <w:p w:rsidR="00D50810" w:rsidRPr="003E77EA" w:rsidRDefault="00D50810" w:rsidP="00D50810">
            <w:pPr>
              <w:shd w:val="clear" w:color="auto" w:fill="FFFFFF"/>
              <w:ind w:left="58"/>
              <w:rPr>
                <w:rFonts w:eastAsiaTheme="minorHAnsi"/>
                <w:noProof/>
                <w:color w:val="000000"/>
                <w:sz w:val="24"/>
                <w:szCs w:val="24"/>
                <w:lang w:val="tt-RU"/>
              </w:rPr>
            </w:pPr>
            <w:r w:rsidRPr="003E77EA">
              <w:rPr>
                <w:rFonts w:eastAsiaTheme="minorHAnsi"/>
                <w:noProof/>
                <w:color w:val="000000"/>
                <w:spacing w:val="1"/>
                <w:sz w:val="24"/>
                <w:szCs w:val="24"/>
                <w:lang w:val="tt-RU"/>
              </w:rPr>
              <w:t>19</w:t>
            </w:r>
          </w:p>
        </w:tc>
        <w:tc>
          <w:tcPr>
            <w:tcW w:w="2265" w:type="dxa"/>
            <w:gridSpan w:val="2"/>
          </w:tcPr>
          <w:p w:rsidR="00D50810" w:rsidRPr="003E77EA" w:rsidRDefault="00D50810" w:rsidP="00D50810">
            <w:pPr>
              <w:shd w:val="clear" w:color="auto" w:fill="FFFFFF"/>
              <w:rPr>
                <w:rFonts w:eastAsiaTheme="minorHAnsi"/>
                <w:noProof/>
                <w:color w:val="000000"/>
                <w:spacing w:val="-4"/>
                <w:sz w:val="24"/>
                <w:szCs w:val="24"/>
                <w:lang w:val="tt-RU"/>
              </w:rPr>
            </w:pPr>
            <w:r w:rsidRPr="003E77EA">
              <w:rPr>
                <w:rFonts w:eastAsiaTheme="minorHAnsi"/>
                <w:noProof/>
                <w:color w:val="000000"/>
                <w:spacing w:val="1"/>
                <w:sz w:val="24"/>
                <w:szCs w:val="24"/>
                <w:lang w:val="tt-RU"/>
              </w:rPr>
              <w:t>Көзге табигать.</w:t>
            </w:r>
          </w:p>
          <w:p w:rsidR="00D50810" w:rsidRPr="003E77EA" w:rsidRDefault="00D50810" w:rsidP="00D50810">
            <w:pPr>
              <w:shd w:val="clear" w:color="auto" w:fill="FFFFFF"/>
              <w:rPr>
                <w:rFonts w:eastAsiaTheme="minorHAnsi"/>
                <w:noProof/>
                <w:color w:val="000000"/>
                <w:spacing w:val="-4"/>
                <w:sz w:val="24"/>
                <w:szCs w:val="24"/>
                <w:lang w:val="tt-RU"/>
              </w:rPr>
            </w:pPr>
          </w:p>
        </w:tc>
        <w:tc>
          <w:tcPr>
            <w:tcW w:w="587" w:type="dxa"/>
          </w:tcPr>
          <w:p w:rsidR="00D50810" w:rsidRPr="003E77EA" w:rsidRDefault="00D50810" w:rsidP="00D50810">
            <w:pPr>
              <w:ind w:right="14"/>
              <w:jc w:val="center"/>
              <w:rPr>
                <w:rFonts w:eastAsiaTheme="minorHAnsi"/>
                <w:sz w:val="24"/>
                <w:szCs w:val="24"/>
                <w:lang w:val="tt-RU"/>
              </w:rPr>
            </w:pPr>
            <w:r w:rsidRPr="003E77EA">
              <w:rPr>
                <w:rFonts w:eastAsiaTheme="minorHAnsi"/>
                <w:sz w:val="24"/>
                <w:szCs w:val="24"/>
                <w:lang w:val="tt-RU"/>
              </w:rPr>
              <w:t>1</w:t>
            </w:r>
          </w:p>
        </w:tc>
        <w:tc>
          <w:tcPr>
            <w:tcW w:w="740" w:type="dxa"/>
          </w:tcPr>
          <w:p w:rsidR="00D50810" w:rsidRPr="003E77EA" w:rsidRDefault="00D50810" w:rsidP="00D50810">
            <w:pPr>
              <w:ind w:left="-108" w:right="14"/>
              <w:jc w:val="center"/>
              <w:rPr>
                <w:rFonts w:eastAsiaTheme="minorHAnsi"/>
                <w:sz w:val="24"/>
                <w:szCs w:val="24"/>
                <w:lang w:val="tt-RU"/>
              </w:rPr>
            </w:pPr>
            <w:r w:rsidRPr="003E77EA">
              <w:rPr>
                <w:rFonts w:eastAsiaTheme="minorHAnsi"/>
                <w:noProof/>
                <w:color w:val="000000"/>
                <w:spacing w:val="-6"/>
                <w:sz w:val="24"/>
                <w:szCs w:val="24"/>
                <w:lang w:val="tt-RU"/>
              </w:rPr>
              <w:t>ЛГКК</w:t>
            </w:r>
          </w:p>
        </w:tc>
        <w:tc>
          <w:tcPr>
            <w:tcW w:w="2573" w:type="dxa"/>
            <w:gridSpan w:val="2"/>
          </w:tcPr>
          <w:p w:rsidR="00D50810" w:rsidRPr="003E77EA" w:rsidRDefault="00D50810" w:rsidP="00D50810">
            <w:pPr>
              <w:ind w:right="14"/>
              <w:rPr>
                <w:rFonts w:eastAsiaTheme="minorHAnsi"/>
                <w:sz w:val="24"/>
                <w:szCs w:val="24"/>
                <w:lang w:val="tt-RU"/>
              </w:rPr>
            </w:pPr>
            <w:r w:rsidRPr="003E77EA">
              <w:rPr>
                <w:rFonts w:eastAsiaTheme="minorHAnsi"/>
                <w:noProof/>
                <w:color w:val="000000"/>
                <w:spacing w:val="5"/>
                <w:sz w:val="24"/>
                <w:szCs w:val="24"/>
                <w:lang w:val="tt-RU"/>
              </w:rPr>
              <w:t>Үткән дәрес лексикасы</w:t>
            </w:r>
          </w:p>
        </w:tc>
        <w:tc>
          <w:tcPr>
            <w:tcW w:w="2888" w:type="dxa"/>
            <w:vMerge/>
            <w:tcBorders>
              <w:right w:val="single" w:sz="4" w:space="0" w:color="auto"/>
            </w:tcBorders>
          </w:tcPr>
          <w:p w:rsidR="00D50810" w:rsidRPr="003E77EA" w:rsidRDefault="00D50810" w:rsidP="00D50810">
            <w:pPr>
              <w:shd w:val="clear" w:color="auto" w:fill="FFFFFF"/>
              <w:rPr>
                <w:rFonts w:eastAsiaTheme="minorHAnsi"/>
                <w:noProof/>
                <w:color w:val="000000"/>
                <w:spacing w:val="-6"/>
                <w:sz w:val="24"/>
                <w:szCs w:val="24"/>
                <w:lang w:val="tt-RU"/>
              </w:rPr>
            </w:pPr>
          </w:p>
        </w:tc>
        <w:tc>
          <w:tcPr>
            <w:tcW w:w="1839" w:type="dxa"/>
            <w:vMerge/>
            <w:tcBorders>
              <w:left w:val="single" w:sz="4" w:space="0" w:color="auto"/>
            </w:tcBorders>
          </w:tcPr>
          <w:p w:rsidR="00D50810" w:rsidRPr="003E77EA" w:rsidRDefault="00D50810" w:rsidP="00D50810">
            <w:pPr>
              <w:shd w:val="clear" w:color="auto" w:fill="FFFFFF"/>
              <w:ind w:right="47"/>
              <w:rPr>
                <w:rFonts w:eastAsiaTheme="minorHAnsi"/>
                <w:noProof/>
                <w:color w:val="000000"/>
                <w:spacing w:val="-6"/>
                <w:sz w:val="24"/>
                <w:szCs w:val="24"/>
                <w:lang w:val="tt-RU"/>
              </w:rPr>
            </w:pPr>
          </w:p>
        </w:tc>
        <w:tc>
          <w:tcPr>
            <w:tcW w:w="1707" w:type="dxa"/>
          </w:tcPr>
          <w:p w:rsidR="00D50810" w:rsidRPr="003E77EA" w:rsidRDefault="00D50810" w:rsidP="00D50810">
            <w:pPr>
              <w:shd w:val="clear" w:color="auto" w:fill="FFFFFF"/>
              <w:ind w:right="-108"/>
              <w:rPr>
                <w:rFonts w:eastAsiaTheme="minorHAnsi"/>
                <w:noProof/>
                <w:color w:val="000000"/>
                <w:spacing w:val="5"/>
                <w:sz w:val="24"/>
                <w:szCs w:val="24"/>
                <w:lang w:val="tt-RU"/>
              </w:rPr>
            </w:pPr>
            <w:r w:rsidRPr="003E77EA">
              <w:rPr>
                <w:rFonts w:eastAsiaTheme="minorHAnsi"/>
                <w:noProof/>
                <w:color w:val="000000"/>
                <w:spacing w:val="-4"/>
                <w:sz w:val="24"/>
                <w:szCs w:val="24"/>
                <w:lang w:val="tt-RU"/>
              </w:rPr>
              <w:t>Кабатлау</w:t>
            </w:r>
          </w:p>
        </w:tc>
        <w:tc>
          <w:tcPr>
            <w:tcW w:w="937" w:type="dxa"/>
            <w:gridSpan w:val="4"/>
          </w:tcPr>
          <w:p w:rsidR="00D50810" w:rsidRPr="003E77EA" w:rsidRDefault="00915F07" w:rsidP="00D50810">
            <w:pPr>
              <w:ind w:right="14"/>
              <w:rPr>
                <w:rFonts w:eastAsiaTheme="minorHAnsi"/>
                <w:sz w:val="24"/>
                <w:szCs w:val="24"/>
                <w:lang w:val="tt-RU"/>
              </w:rPr>
            </w:pPr>
            <w:r>
              <w:rPr>
                <w:rFonts w:eastAsiaTheme="minorHAnsi"/>
                <w:sz w:val="24"/>
                <w:szCs w:val="24"/>
                <w:lang w:val="tt-RU"/>
              </w:rPr>
              <w:t>13.10</w:t>
            </w:r>
          </w:p>
        </w:tc>
        <w:tc>
          <w:tcPr>
            <w:tcW w:w="845" w:type="dxa"/>
            <w:gridSpan w:val="3"/>
          </w:tcPr>
          <w:p w:rsidR="00D50810" w:rsidRPr="003E77EA" w:rsidRDefault="00D50810" w:rsidP="00D50810">
            <w:pPr>
              <w:ind w:right="14"/>
              <w:rPr>
                <w:rFonts w:eastAsiaTheme="minorHAnsi"/>
                <w:sz w:val="24"/>
                <w:szCs w:val="24"/>
                <w:lang w:val="tt-RU"/>
              </w:rPr>
            </w:pPr>
          </w:p>
        </w:tc>
      </w:tr>
      <w:tr w:rsidR="00D50810" w:rsidRPr="00915F07" w:rsidTr="00915F07">
        <w:trPr>
          <w:gridAfter w:val="8"/>
          <w:wAfter w:w="14798" w:type="dxa"/>
        </w:trPr>
        <w:tc>
          <w:tcPr>
            <w:tcW w:w="640" w:type="dxa"/>
          </w:tcPr>
          <w:p w:rsidR="00D50810" w:rsidRPr="003E77EA" w:rsidRDefault="00D50810" w:rsidP="00D50810">
            <w:pPr>
              <w:shd w:val="clear" w:color="auto" w:fill="FFFFFF"/>
              <w:ind w:left="58"/>
              <w:jc w:val="center"/>
              <w:rPr>
                <w:noProof/>
                <w:color w:val="000000"/>
                <w:sz w:val="24"/>
                <w:szCs w:val="24"/>
                <w:lang w:val="tt-RU"/>
              </w:rPr>
            </w:pPr>
            <w:r w:rsidRPr="003E77EA">
              <w:rPr>
                <w:noProof/>
                <w:color w:val="000000"/>
                <w:sz w:val="24"/>
                <w:szCs w:val="24"/>
                <w:lang w:val="tt-RU"/>
              </w:rPr>
              <w:t>20</w:t>
            </w:r>
          </w:p>
          <w:p w:rsidR="00D50810" w:rsidRPr="003E77EA" w:rsidRDefault="00D50810" w:rsidP="00D50810">
            <w:pPr>
              <w:shd w:val="clear" w:color="auto" w:fill="FFFFFF"/>
              <w:ind w:left="58"/>
              <w:rPr>
                <w:noProof/>
                <w:color w:val="000000"/>
                <w:sz w:val="24"/>
                <w:szCs w:val="24"/>
                <w:lang w:val="tt-RU"/>
              </w:rPr>
            </w:pPr>
          </w:p>
        </w:tc>
        <w:tc>
          <w:tcPr>
            <w:tcW w:w="2265" w:type="dxa"/>
            <w:gridSpan w:val="2"/>
          </w:tcPr>
          <w:p w:rsidR="00D50810" w:rsidRPr="003E77EA" w:rsidRDefault="00D50810" w:rsidP="00D50810">
            <w:pPr>
              <w:shd w:val="clear" w:color="auto" w:fill="FFFFFF"/>
              <w:ind w:hanging="10"/>
              <w:rPr>
                <w:noProof/>
                <w:color w:val="000000"/>
                <w:spacing w:val="2"/>
                <w:sz w:val="24"/>
                <w:szCs w:val="24"/>
              </w:rPr>
            </w:pPr>
            <w:r w:rsidRPr="003E77EA">
              <w:rPr>
                <w:noProof/>
                <w:color w:val="000000"/>
                <w:spacing w:val="5"/>
                <w:sz w:val="24"/>
                <w:szCs w:val="24"/>
                <w:lang w:val="tt-RU"/>
              </w:rPr>
              <w:t>Кошлар – безнең дусларыбыз.</w:t>
            </w:r>
          </w:p>
        </w:tc>
        <w:tc>
          <w:tcPr>
            <w:tcW w:w="587" w:type="dxa"/>
          </w:tcPr>
          <w:p w:rsidR="00D50810" w:rsidRPr="003E77EA" w:rsidRDefault="00D50810" w:rsidP="00D50810">
            <w:pPr>
              <w:ind w:right="14"/>
              <w:jc w:val="center"/>
              <w:rPr>
                <w:sz w:val="24"/>
                <w:szCs w:val="24"/>
                <w:lang w:val="tt-RU"/>
              </w:rPr>
            </w:pPr>
            <w:r w:rsidRPr="003E77EA">
              <w:rPr>
                <w:sz w:val="24"/>
                <w:szCs w:val="24"/>
                <w:lang w:val="tt-RU"/>
              </w:rPr>
              <w:t>1</w:t>
            </w:r>
          </w:p>
        </w:tc>
        <w:tc>
          <w:tcPr>
            <w:tcW w:w="740" w:type="dxa"/>
          </w:tcPr>
          <w:p w:rsidR="00D50810" w:rsidRPr="003E77EA" w:rsidRDefault="00D50810" w:rsidP="00D50810">
            <w:pPr>
              <w:shd w:val="clear" w:color="auto" w:fill="FFFFFF"/>
              <w:rPr>
                <w:noProof/>
                <w:color w:val="000000"/>
                <w:sz w:val="24"/>
                <w:szCs w:val="24"/>
              </w:rPr>
            </w:pPr>
            <w:r w:rsidRPr="003E77EA">
              <w:rPr>
                <w:noProof/>
                <w:color w:val="000000"/>
                <w:spacing w:val="3"/>
                <w:sz w:val="24"/>
                <w:szCs w:val="24"/>
              </w:rPr>
              <w:t>ЛГКК</w:t>
            </w:r>
          </w:p>
        </w:tc>
        <w:tc>
          <w:tcPr>
            <w:tcW w:w="2573" w:type="dxa"/>
            <w:gridSpan w:val="2"/>
          </w:tcPr>
          <w:p w:rsidR="00D50810" w:rsidRPr="003E77EA" w:rsidRDefault="00D50810" w:rsidP="00D50810">
            <w:pPr>
              <w:shd w:val="clear" w:color="auto" w:fill="FFFFFF"/>
              <w:rPr>
                <w:noProof/>
                <w:color w:val="000000"/>
                <w:sz w:val="24"/>
                <w:szCs w:val="24"/>
                <w:lang w:val="tt-RU"/>
              </w:rPr>
            </w:pPr>
            <w:r w:rsidRPr="003E77EA">
              <w:rPr>
                <w:noProof/>
                <w:color w:val="000000"/>
                <w:sz w:val="24"/>
                <w:szCs w:val="24"/>
                <w:lang w:val="tt-RU"/>
              </w:rPr>
              <w:t>Алфавит</w:t>
            </w:r>
          </w:p>
          <w:p w:rsidR="00D50810" w:rsidRPr="003E77EA" w:rsidRDefault="00D50810" w:rsidP="00D50810">
            <w:pPr>
              <w:shd w:val="clear" w:color="auto" w:fill="FFFFFF"/>
              <w:rPr>
                <w:noProof/>
                <w:color w:val="000000"/>
                <w:spacing w:val="5"/>
                <w:sz w:val="24"/>
                <w:szCs w:val="24"/>
                <w:lang w:val="tt-RU"/>
              </w:rPr>
            </w:pPr>
            <w:r w:rsidRPr="003E77EA">
              <w:rPr>
                <w:noProof/>
                <w:color w:val="000000"/>
                <w:spacing w:val="2"/>
                <w:sz w:val="24"/>
                <w:szCs w:val="24"/>
                <w:lang w:val="tt-RU"/>
              </w:rPr>
              <w:t xml:space="preserve"> Кошлар кыска,аккош, карга, песнәк, тукран, кышлый, җылы якка китә</w:t>
            </w:r>
          </w:p>
        </w:tc>
        <w:tc>
          <w:tcPr>
            <w:tcW w:w="2888" w:type="dxa"/>
            <w:vMerge/>
            <w:tcBorders>
              <w:right w:val="single" w:sz="4" w:space="0" w:color="auto"/>
            </w:tcBorders>
          </w:tcPr>
          <w:p w:rsidR="00D50810" w:rsidRPr="003E77EA" w:rsidRDefault="00D50810" w:rsidP="00D50810">
            <w:pPr>
              <w:shd w:val="clear" w:color="auto" w:fill="FFFFFF"/>
              <w:ind w:firstLine="5"/>
              <w:rPr>
                <w:sz w:val="24"/>
                <w:szCs w:val="24"/>
                <w:lang w:val="tt-RU"/>
              </w:rPr>
            </w:pPr>
          </w:p>
        </w:tc>
        <w:tc>
          <w:tcPr>
            <w:tcW w:w="1839" w:type="dxa"/>
            <w:vMerge/>
            <w:tcBorders>
              <w:left w:val="single" w:sz="4" w:space="0" w:color="auto"/>
            </w:tcBorders>
          </w:tcPr>
          <w:p w:rsidR="00D50810" w:rsidRPr="003E77EA" w:rsidRDefault="00D50810" w:rsidP="00D50810">
            <w:pPr>
              <w:shd w:val="clear" w:color="auto" w:fill="FFFFFF"/>
              <w:ind w:right="47"/>
              <w:rPr>
                <w:sz w:val="24"/>
                <w:szCs w:val="24"/>
                <w:lang w:val="tt-RU"/>
              </w:rPr>
            </w:pPr>
          </w:p>
        </w:tc>
        <w:tc>
          <w:tcPr>
            <w:tcW w:w="1707" w:type="dxa"/>
          </w:tcPr>
          <w:p w:rsidR="00D50810" w:rsidRPr="003E77EA" w:rsidRDefault="00D50810" w:rsidP="00D50810">
            <w:pPr>
              <w:shd w:val="clear" w:color="auto" w:fill="FFFFFF"/>
              <w:rPr>
                <w:sz w:val="24"/>
                <w:szCs w:val="24"/>
                <w:lang w:val="tt-RU"/>
              </w:rPr>
            </w:pPr>
            <w:r w:rsidRPr="003E77EA">
              <w:rPr>
                <w:sz w:val="24"/>
                <w:szCs w:val="24"/>
                <w:lang w:val="tt-RU"/>
              </w:rPr>
              <w:t>Уку, сөйләү, гр. күнегүләр, җөмләләр төзү, ситуатив күнегүләр</w:t>
            </w:r>
          </w:p>
        </w:tc>
        <w:tc>
          <w:tcPr>
            <w:tcW w:w="937" w:type="dxa"/>
            <w:gridSpan w:val="4"/>
          </w:tcPr>
          <w:p w:rsidR="00D50810" w:rsidRPr="003E77EA" w:rsidRDefault="00915F07" w:rsidP="00D50810">
            <w:pPr>
              <w:ind w:right="14"/>
              <w:rPr>
                <w:sz w:val="24"/>
                <w:szCs w:val="24"/>
                <w:lang w:val="tt-RU"/>
              </w:rPr>
            </w:pPr>
            <w:r>
              <w:rPr>
                <w:sz w:val="24"/>
                <w:szCs w:val="24"/>
                <w:lang w:val="tt-RU"/>
              </w:rPr>
              <w:t>15.10</w:t>
            </w:r>
          </w:p>
        </w:tc>
        <w:tc>
          <w:tcPr>
            <w:tcW w:w="845" w:type="dxa"/>
            <w:gridSpan w:val="3"/>
          </w:tcPr>
          <w:p w:rsidR="00D50810" w:rsidRPr="003E77EA" w:rsidRDefault="00D50810" w:rsidP="00D50810">
            <w:pPr>
              <w:ind w:right="14"/>
              <w:rPr>
                <w:sz w:val="24"/>
                <w:szCs w:val="24"/>
                <w:lang w:val="tt-RU"/>
              </w:rPr>
            </w:pPr>
          </w:p>
        </w:tc>
      </w:tr>
      <w:tr w:rsidR="00D50810" w:rsidRPr="00915F07" w:rsidTr="00915F07">
        <w:trPr>
          <w:gridAfter w:val="8"/>
          <w:wAfter w:w="14798" w:type="dxa"/>
        </w:trPr>
        <w:tc>
          <w:tcPr>
            <w:tcW w:w="640" w:type="dxa"/>
          </w:tcPr>
          <w:p w:rsidR="00D50810" w:rsidRPr="003E77EA" w:rsidRDefault="00D50810" w:rsidP="00D50810">
            <w:pPr>
              <w:shd w:val="clear" w:color="auto" w:fill="FFFFFF"/>
              <w:rPr>
                <w:noProof/>
                <w:color w:val="000000"/>
                <w:sz w:val="24"/>
                <w:szCs w:val="24"/>
                <w:lang w:val="tt-RU"/>
              </w:rPr>
            </w:pPr>
            <w:r w:rsidRPr="003E77EA">
              <w:rPr>
                <w:noProof/>
                <w:color w:val="000000"/>
                <w:sz w:val="24"/>
                <w:szCs w:val="24"/>
                <w:lang w:val="tt-RU"/>
              </w:rPr>
              <w:t>21</w:t>
            </w:r>
          </w:p>
        </w:tc>
        <w:tc>
          <w:tcPr>
            <w:tcW w:w="2265" w:type="dxa"/>
            <w:gridSpan w:val="2"/>
          </w:tcPr>
          <w:p w:rsidR="00D50810" w:rsidRPr="003E77EA" w:rsidRDefault="00D50810" w:rsidP="00D50810">
            <w:pPr>
              <w:shd w:val="clear" w:color="auto" w:fill="FFFFFF"/>
              <w:ind w:hanging="10"/>
              <w:rPr>
                <w:noProof/>
                <w:color w:val="000000"/>
                <w:spacing w:val="5"/>
                <w:sz w:val="24"/>
                <w:szCs w:val="24"/>
                <w:lang w:val="tt-RU"/>
              </w:rPr>
            </w:pPr>
            <w:r w:rsidRPr="003E77EA">
              <w:rPr>
                <w:noProof/>
                <w:color w:val="000000"/>
                <w:spacing w:val="5"/>
                <w:sz w:val="24"/>
                <w:szCs w:val="24"/>
                <w:lang w:val="tt-RU"/>
              </w:rPr>
              <w:t>Алар ниндиләр?</w:t>
            </w:r>
          </w:p>
        </w:tc>
        <w:tc>
          <w:tcPr>
            <w:tcW w:w="587" w:type="dxa"/>
          </w:tcPr>
          <w:p w:rsidR="00D50810" w:rsidRPr="003E77EA" w:rsidRDefault="00D50810" w:rsidP="00D50810">
            <w:pPr>
              <w:ind w:right="14"/>
              <w:jc w:val="center"/>
              <w:rPr>
                <w:sz w:val="24"/>
                <w:szCs w:val="24"/>
                <w:lang w:val="tt-RU"/>
              </w:rPr>
            </w:pPr>
            <w:r w:rsidRPr="003E77EA">
              <w:rPr>
                <w:sz w:val="24"/>
                <w:szCs w:val="24"/>
                <w:lang w:val="tt-RU"/>
              </w:rPr>
              <w:t>1</w:t>
            </w:r>
          </w:p>
        </w:tc>
        <w:tc>
          <w:tcPr>
            <w:tcW w:w="740" w:type="dxa"/>
          </w:tcPr>
          <w:p w:rsidR="00D50810" w:rsidRPr="003E77EA" w:rsidRDefault="00D50810" w:rsidP="00D50810">
            <w:pPr>
              <w:shd w:val="clear" w:color="auto" w:fill="FFFFFF"/>
              <w:rPr>
                <w:noProof/>
                <w:color w:val="000000"/>
                <w:spacing w:val="3"/>
                <w:sz w:val="24"/>
                <w:szCs w:val="24"/>
                <w:lang w:val="tt-RU"/>
              </w:rPr>
            </w:pPr>
            <w:r w:rsidRPr="003E77EA">
              <w:rPr>
                <w:noProof/>
                <w:color w:val="000000"/>
                <w:spacing w:val="3"/>
                <w:sz w:val="24"/>
                <w:szCs w:val="24"/>
                <w:lang w:val="tt-RU"/>
              </w:rPr>
              <w:t>Д</w:t>
            </w:r>
            <w:r w:rsidRPr="003E77EA">
              <w:rPr>
                <w:noProof/>
                <w:color w:val="000000"/>
                <w:spacing w:val="3"/>
                <w:sz w:val="24"/>
                <w:szCs w:val="24"/>
              </w:rPr>
              <w:t>/</w:t>
            </w:r>
            <w:r w:rsidRPr="003E77EA">
              <w:rPr>
                <w:noProof/>
                <w:color w:val="000000"/>
                <w:spacing w:val="3"/>
                <w:sz w:val="24"/>
                <w:szCs w:val="24"/>
                <w:lang w:val="tt-RU"/>
              </w:rPr>
              <w:t>МС</w:t>
            </w:r>
          </w:p>
        </w:tc>
        <w:tc>
          <w:tcPr>
            <w:tcW w:w="2573" w:type="dxa"/>
            <w:gridSpan w:val="2"/>
          </w:tcPr>
          <w:p w:rsidR="00D50810" w:rsidRPr="003E77EA" w:rsidRDefault="00D50810" w:rsidP="00D50810">
            <w:pPr>
              <w:shd w:val="clear" w:color="auto" w:fill="FFFFFF"/>
              <w:rPr>
                <w:rFonts w:eastAsiaTheme="minorHAnsi"/>
                <w:noProof/>
                <w:color w:val="000000"/>
                <w:spacing w:val="3"/>
                <w:sz w:val="24"/>
                <w:szCs w:val="24"/>
                <w:lang w:val="tt-RU"/>
              </w:rPr>
            </w:pPr>
            <w:r w:rsidRPr="003E77EA">
              <w:rPr>
                <w:noProof/>
                <w:color w:val="000000"/>
                <w:sz w:val="24"/>
                <w:szCs w:val="24"/>
                <w:lang w:val="tt-RU"/>
              </w:rPr>
              <w:t>Нинди? соравы</w:t>
            </w:r>
          </w:p>
          <w:p w:rsidR="00D50810" w:rsidRPr="003E77EA" w:rsidRDefault="00D50810" w:rsidP="00D50810">
            <w:pPr>
              <w:shd w:val="clear" w:color="auto" w:fill="FFFFFF"/>
              <w:rPr>
                <w:noProof/>
                <w:color w:val="000000"/>
                <w:spacing w:val="2"/>
                <w:sz w:val="24"/>
                <w:szCs w:val="24"/>
                <w:lang w:val="tt-RU"/>
              </w:rPr>
            </w:pPr>
            <w:r w:rsidRPr="003E77EA">
              <w:rPr>
                <w:rFonts w:eastAsiaTheme="minorHAnsi"/>
                <w:noProof/>
                <w:color w:val="000000"/>
                <w:spacing w:val="3"/>
                <w:sz w:val="24"/>
                <w:szCs w:val="24"/>
                <w:lang w:val="tt-RU"/>
              </w:rPr>
              <w:t>Җим, җитез, сандугач, тургай, күке, акчарлак, хәрәкәтчән, туклана</w:t>
            </w:r>
          </w:p>
        </w:tc>
        <w:tc>
          <w:tcPr>
            <w:tcW w:w="2888" w:type="dxa"/>
            <w:vMerge/>
            <w:tcBorders>
              <w:right w:val="single" w:sz="4" w:space="0" w:color="auto"/>
            </w:tcBorders>
          </w:tcPr>
          <w:p w:rsidR="00D50810" w:rsidRPr="003E77EA" w:rsidRDefault="00D50810" w:rsidP="00D50810">
            <w:pPr>
              <w:shd w:val="clear" w:color="auto" w:fill="FFFFFF"/>
              <w:ind w:firstLine="5"/>
              <w:rPr>
                <w:noProof/>
                <w:color w:val="000000"/>
                <w:sz w:val="24"/>
                <w:szCs w:val="24"/>
                <w:lang w:val="tt-RU"/>
              </w:rPr>
            </w:pPr>
          </w:p>
        </w:tc>
        <w:tc>
          <w:tcPr>
            <w:tcW w:w="1839" w:type="dxa"/>
            <w:vMerge/>
            <w:tcBorders>
              <w:left w:val="single" w:sz="4" w:space="0" w:color="auto"/>
            </w:tcBorders>
          </w:tcPr>
          <w:p w:rsidR="00D50810" w:rsidRPr="003E77EA" w:rsidRDefault="00D50810" w:rsidP="00D50810">
            <w:pPr>
              <w:shd w:val="clear" w:color="auto" w:fill="FFFFFF"/>
              <w:ind w:right="47"/>
              <w:rPr>
                <w:noProof/>
                <w:color w:val="000000"/>
                <w:sz w:val="24"/>
                <w:szCs w:val="24"/>
                <w:lang w:val="tt-RU"/>
              </w:rPr>
            </w:pPr>
          </w:p>
        </w:tc>
        <w:tc>
          <w:tcPr>
            <w:tcW w:w="1707" w:type="dxa"/>
          </w:tcPr>
          <w:p w:rsidR="00D50810" w:rsidRPr="003E77EA" w:rsidRDefault="00D50810" w:rsidP="00D50810">
            <w:pPr>
              <w:shd w:val="clear" w:color="auto" w:fill="FFFFFF"/>
              <w:rPr>
                <w:sz w:val="24"/>
                <w:szCs w:val="24"/>
                <w:lang w:val="tt-RU"/>
              </w:rPr>
            </w:pPr>
          </w:p>
        </w:tc>
        <w:tc>
          <w:tcPr>
            <w:tcW w:w="937" w:type="dxa"/>
            <w:gridSpan w:val="4"/>
          </w:tcPr>
          <w:p w:rsidR="00D50810" w:rsidRPr="003E77EA" w:rsidRDefault="00915F07" w:rsidP="00D50810">
            <w:pPr>
              <w:ind w:right="14"/>
              <w:rPr>
                <w:sz w:val="24"/>
                <w:szCs w:val="24"/>
                <w:lang w:val="tt-RU"/>
              </w:rPr>
            </w:pPr>
            <w:r>
              <w:rPr>
                <w:sz w:val="24"/>
                <w:szCs w:val="24"/>
                <w:lang w:val="tt-RU"/>
              </w:rPr>
              <w:t>16.10</w:t>
            </w:r>
          </w:p>
        </w:tc>
        <w:tc>
          <w:tcPr>
            <w:tcW w:w="845" w:type="dxa"/>
            <w:gridSpan w:val="3"/>
          </w:tcPr>
          <w:p w:rsidR="00D50810" w:rsidRPr="003E77EA" w:rsidRDefault="00D50810" w:rsidP="00D50810">
            <w:pPr>
              <w:ind w:right="14"/>
              <w:rPr>
                <w:sz w:val="24"/>
                <w:szCs w:val="24"/>
                <w:lang w:val="tt-RU"/>
              </w:rPr>
            </w:pPr>
          </w:p>
        </w:tc>
      </w:tr>
      <w:tr w:rsidR="00D50810" w:rsidRPr="00915F07" w:rsidTr="00915F07">
        <w:trPr>
          <w:gridAfter w:val="8"/>
          <w:wAfter w:w="14798" w:type="dxa"/>
          <w:trHeight w:val="597"/>
        </w:trPr>
        <w:tc>
          <w:tcPr>
            <w:tcW w:w="640" w:type="dxa"/>
          </w:tcPr>
          <w:p w:rsidR="00D50810" w:rsidRPr="003E77EA" w:rsidRDefault="00D50810" w:rsidP="00D50810">
            <w:pPr>
              <w:shd w:val="clear" w:color="auto" w:fill="FFFFFF"/>
              <w:rPr>
                <w:noProof/>
                <w:color w:val="000000"/>
                <w:spacing w:val="1"/>
                <w:sz w:val="24"/>
                <w:szCs w:val="24"/>
                <w:lang w:val="tt-RU"/>
              </w:rPr>
            </w:pPr>
            <w:r w:rsidRPr="003E77EA">
              <w:rPr>
                <w:noProof/>
                <w:color w:val="000000"/>
                <w:spacing w:val="1"/>
                <w:sz w:val="24"/>
                <w:szCs w:val="24"/>
                <w:lang w:val="tt-RU"/>
              </w:rPr>
              <w:t>22)</w:t>
            </w:r>
          </w:p>
          <w:p w:rsidR="00D50810" w:rsidRPr="003E77EA" w:rsidRDefault="00D50810" w:rsidP="00D50810">
            <w:pPr>
              <w:shd w:val="clear" w:color="auto" w:fill="FFFFFF"/>
              <w:ind w:left="58"/>
              <w:jc w:val="center"/>
              <w:rPr>
                <w:noProof/>
                <w:color w:val="000000"/>
                <w:sz w:val="24"/>
                <w:szCs w:val="24"/>
                <w:lang w:val="tt-RU"/>
              </w:rPr>
            </w:pPr>
          </w:p>
        </w:tc>
        <w:tc>
          <w:tcPr>
            <w:tcW w:w="2265" w:type="dxa"/>
            <w:gridSpan w:val="2"/>
          </w:tcPr>
          <w:p w:rsidR="00D50810" w:rsidRPr="003E77EA" w:rsidRDefault="00D50810" w:rsidP="00D50810">
            <w:pPr>
              <w:shd w:val="clear" w:color="auto" w:fill="FFFFFF"/>
              <w:ind w:right="-108"/>
              <w:rPr>
                <w:noProof/>
                <w:color w:val="000000"/>
                <w:spacing w:val="5"/>
                <w:sz w:val="24"/>
                <w:szCs w:val="24"/>
                <w:lang w:val="tt-RU"/>
              </w:rPr>
            </w:pPr>
            <w:r w:rsidRPr="003E77EA">
              <w:rPr>
                <w:noProof/>
                <w:color w:val="000000"/>
                <w:sz w:val="24"/>
                <w:szCs w:val="24"/>
                <w:lang w:val="tt-RU"/>
              </w:rPr>
              <w:t>«Песнәк белән Әнисә» хикәясендәге лексик-грамматик материал.</w:t>
            </w:r>
          </w:p>
        </w:tc>
        <w:tc>
          <w:tcPr>
            <w:tcW w:w="587" w:type="dxa"/>
          </w:tcPr>
          <w:p w:rsidR="00D50810" w:rsidRPr="003E77EA" w:rsidRDefault="00D50810" w:rsidP="00D50810">
            <w:pPr>
              <w:ind w:right="14"/>
              <w:jc w:val="center"/>
              <w:rPr>
                <w:sz w:val="24"/>
                <w:szCs w:val="24"/>
                <w:lang w:val="tt-RU"/>
              </w:rPr>
            </w:pPr>
            <w:r w:rsidRPr="003E77EA">
              <w:rPr>
                <w:sz w:val="24"/>
                <w:szCs w:val="24"/>
                <w:lang w:val="tt-RU"/>
              </w:rPr>
              <w:t>1</w:t>
            </w:r>
          </w:p>
        </w:tc>
        <w:tc>
          <w:tcPr>
            <w:tcW w:w="740" w:type="dxa"/>
          </w:tcPr>
          <w:p w:rsidR="00D50810" w:rsidRPr="003E77EA" w:rsidRDefault="00D50810" w:rsidP="00D50810">
            <w:pPr>
              <w:shd w:val="clear" w:color="auto" w:fill="FFFFFF"/>
              <w:rPr>
                <w:noProof/>
                <w:color w:val="000000"/>
                <w:spacing w:val="-3"/>
                <w:sz w:val="24"/>
                <w:szCs w:val="24"/>
                <w:lang w:val="tt-RU"/>
              </w:rPr>
            </w:pPr>
            <w:r w:rsidRPr="003E77EA">
              <w:rPr>
                <w:noProof/>
                <w:color w:val="000000"/>
                <w:spacing w:val="-3"/>
                <w:sz w:val="24"/>
                <w:szCs w:val="24"/>
                <w:lang w:val="tt-RU"/>
              </w:rPr>
              <w:t>ЛГКК</w:t>
            </w:r>
          </w:p>
          <w:p w:rsidR="00D50810" w:rsidRPr="003E77EA" w:rsidRDefault="00D50810" w:rsidP="00D50810">
            <w:pPr>
              <w:shd w:val="clear" w:color="auto" w:fill="FFFFFF"/>
              <w:rPr>
                <w:noProof/>
                <w:color w:val="000000"/>
                <w:spacing w:val="3"/>
                <w:sz w:val="24"/>
                <w:szCs w:val="24"/>
                <w:lang w:val="tt-RU"/>
              </w:rPr>
            </w:pPr>
          </w:p>
        </w:tc>
        <w:tc>
          <w:tcPr>
            <w:tcW w:w="2573" w:type="dxa"/>
            <w:gridSpan w:val="2"/>
          </w:tcPr>
          <w:p w:rsidR="00D50810" w:rsidRPr="003E77EA" w:rsidRDefault="00D50810" w:rsidP="00D50810">
            <w:pPr>
              <w:shd w:val="clear" w:color="auto" w:fill="FFFFFF"/>
              <w:ind w:hanging="19"/>
              <w:rPr>
                <w:sz w:val="24"/>
                <w:szCs w:val="24"/>
                <w:lang w:val="tt-RU"/>
              </w:rPr>
            </w:pPr>
            <w:r w:rsidRPr="003E77EA">
              <w:rPr>
                <w:iCs/>
                <w:noProof/>
                <w:color w:val="000000"/>
                <w:spacing w:val="3"/>
                <w:sz w:val="24"/>
                <w:szCs w:val="24"/>
                <w:lang w:val="tt-RU"/>
              </w:rPr>
              <w:t>Исемнәрнең иялек һәм төшем килешләре белән төрләнеше</w:t>
            </w:r>
            <w:r w:rsidRPr="003E77EA">
              <w:rPr>
                <w:noProof/>
                <w:color w:val="000000"/>
                <w:spacing w:val="2"/>
                <w:sz w:val="24"/>
                <w:szCs w:val="24"/>
                <w:lang w:val="tt-RU"/>
              </w:rPr>
              <w:t xml:space="preserve"> Ашата, </w:t>
            </w:r>
            <w:r w:rsidRPr="003E77EA">
              <w:rPr>
                <w:noProof/>
                <w:color w:val="000000"/>
                <w:spacing w:val="-2"/>
                <w:sz w:val="24"/>
                <w:szCs w:val="24"/>
                <w:lang w:val="tt-RU"/>
              </w:rPr>
              <w:t>эчертә, ашыйсы килә, тәрәзә, чукый башлады, шатланды, күз ачып йомганчы</w:t>
            </w:r>
          </w:p>
        </w:tc>
        <w:tc>
          <w:tcPr>
            <w:tcW w:w="2888" w:type="dxa"/>
            <w:vMerge/>
            <w:tcBorders>
              <w:right w:val="single" w:sz="4" w:space="0" w:color="auto"/>
            </w:tcBorders>
          </w:tcPr>
          <w:p w:rsidR="00D50810" w:rsidRPr="003E77EA" w:rsidRDefault="00D50810" w:rsidP="00D50810">
            <w:pPr>
              <w:shd w:val="clear" w:color="auto" w:fill="FFFFFF"/>
              <w:ind w:right="47" w:hanging="14"/>
              <w:rPr>
                <w:iCs/>
                <w:noProof/>
                <w:color w:val="000000"/>
                <w:spacing w:val="3"/>
                <w:sz w:val="24"/>
                <w:szCs w:val="24"/>
                <w:lang w:val="tt-RU"/>
              </w:rPr>
            </w:pPr>
          </w:p>
        </w:tc>
        <w:tc>
          <w:tcPr>
            <w:tcW w:w="1839" w:type="dxa"/>
            <w:vMerge/>
            <w:tcBorders>
              <w:left w:val="single" w:sz="4" w:space="0" w:color="auto"/>
            </w:tcBorders>
          </w:tcPr>
          <w:p w:rsidR="00D50810" w:rsidRPr="003E77EA" w:rsidRDefault="00D50810" w:rsidP="00D50810">
            <w:pPr>
              <w:shd w:val="clear" w:color="auto" w:fill="FFFFFF"/>
              <w:ind w:right="47"/>
              <w:rPr>
                <w:iCs/>
                <w:noProof/>
                <w:color w:val="000000"/>
                <w:spacing w:val="3"/>
                <w:sz w:val="24"/>
                <w:szCs w:val="24"/>
                <w:lang w:val="tt-RU"/>
              </w:rPr>
            </w:pPr>
          </w:p>
        </w:tc>
        <w:tc>
          <w:tcPr>
            <w:tcW w:w="1707" w:type="dxa"/>
          </w:tcPr>
          <w:p w:rsidR="00D50810" w:rsidRPr="003E77EA" w:rsidRDefault="00D50810" w:rsidP="00D50810">
            <w:pPr>
              <w:shd w:val="clear" w:color="auto" w:fill="FFFFFF"/>
              <w:ind w:right="182" w:hanging="14"/>
              <w:rPr>
                <w:sz w:val="24"/>
                <w:szCs w:val="24"/>
                <w:lang w:val="tt-RU"/>
              </w:rPr>
            </w:pPr>
            <w:r w:rsidRPr="003E77EA">
              <w:rPr>
                <w:sz w:val="24"/>
                <w:szCs w:val="24"/>
                <w:lang w:val="tt-RU"/>
              </w:rPr>
              <w:t>гр. күнегүләр, диалог уку, сөйләшү, җөмләләргә сораулар кую</w:t>
            </w:r>
          </w:p>
        </w:tc>
        <w:tc>
          <w:tcPr>
            <w:tcW w:w="937" w:type="dxa"/>
            <w:gridSpan w:val="4"/>
          </w:tcPr>
          <w:p w:rsidR="00D50810" w:rsidRPr="003E77EA" w:rsidRDefault="00915F07" w:rsidP="00D50810">
            <w:pPr>
              <w:ind w:right="14"/>
              <w:rPr>
                <w:sz w:val="24"/>
                <w:szCs w:val="24"/>
                <w:lang w:val="tt-RU"/>
              </w:rPr>
            </w:pPr>
            <w:r>
              <w:rPr>
                <w:sz w:val="24"/>
                <w:szCs w:val="24"/>
                <w:lang w:val="tt-RU"/>
              </w:rPr>
              <w:t>20.10</w:t>
            </w:r>
          </w:p>
        </w:tc>
        <w:tc>
          <w:tcPr>
            <w:tcW w:w="845" w:type="dxa"/>
            <w:gridSpan w:val="3"/>
          </w:tcPr>
          <w:p w:rsidR="00D50810" w:rsidRPr="003E77EA" w:rsidRDefault="00D50810" w:rsidP="00D50810">
            <w:pPr>
              <w:ind w:right="14"/>
              <w:rPr>
                <w:sz w:val="24"/>
                <w:szCs w:val="24"/>
                <w:lang w:val="tt-RU"/>
              </w:rPr>
            </w:pPr>
          </w:p>
        </w:tc>
      </w:tr>
      <w:tr w:rsidR="00D50810" w:rsidRPr="00915F07" w:rsidTr="00915F07">
        <w:trPr>
          <w:gridAfter w:val="8"/>
          <w:wAfter w:w="14798" w:type="dxa"/>
        </w:trPr>
        <w:tc>
          <w:tcPr>
            <w:tcW w:w="640" w:type="dxa"/>
          </w:tcPr>
          <w:p w:rsidR="00D50810" w:rsidRPr="003E77EA" w:rsidRDefault="00D50810" w:rsidP="00D50810">
            <w:pPr>
              <w:shd w:val="clear" w:color="auto" w:fill="FFFFFF"/>
              <w:rPr>
                <w:noProof/>
                <w:color w:val="000000"/>
                <w:spacing w:val="-2"/>
                <w:sz w:val="24"/>
                <w:szCs w:val="24"/>
                <w:lang w:val="tt-RU"/>
              </w:rPr>
            </w:pPr>
            <w:r w:rsidRPr="003E77EA">
              <w:rPr>
                <w:noProof/>
                <w:color w:val="000000"/>
                <w:spacing w:val="-2"/>
                <w:sz w:val="24"/>
                <w:szCs w:val="24"/>
                <w:lang w:val="tt-RU"/>
              </w:rPr>
              <w:t>23</w:t>
            </w:r>
          </w:p>
        </w:tc>
        <w:tc>
          <w:tcPr>
            <w:tcW w:w="2265" w:type="dxa"/>
            <w:gridSpan w:val="2"/>
          </w:tcPr>
          <w:p w:rsidR="00D50810" w:rsidRPr="003E77EA" w:rsidRDefault="00D50810" w:rsidP="00D50810">
            <w:pPr>
              <w:shd w:val="clear" w:color="auto" w:fill="FFFFFF"/>
              <w:ind w:right="-108"/>
              <w:rPr>
                <w:noProof/>
                <w:color w:val="000000"/>
                <w:spacing w:val="2"/>
                <w:sz w:val="24"/>
                <w:szCs w:val="24"/>
              </w:rPr>
            </w:pPr>
            <w:r w:rsidRPr="003E77EA">
              <w:rPr>
                <w:noProof/>
                <w:color w:val="000000"/>
                <w:sz w:val="24"/>
                <w:szCs w:val="24"/>
                <w:lang w:val="tt-RU"/>
              </w:rPr>
              <w:t xml:space="preserve">«Песнәк белән Әнисә» хикәясе </w:t>
            </w:r>
            <w:r w:rsidRPr="003E77EA">
              <w:rPr>
                <w:noProof/>
                <w:color w:val="000000"/>
                <w:sz w:val="24"/>
                <w:szCs w:val="24"/>
              </w:rPr>
              <w:t>буенча контроль эш</w:t>
            </w:r>
          </w:p>
          <w:p w:rsidR="00D50810" w:rsidRPr="003E77EA" w:rsidRDefault="00D50810" w:rsidP="00D50810">
            <w:pPr>
              <w:rPr>
                <w:sz w:val="24"/>
                <w:szCs w:val="24"/>
                <w:lang w:val="en-US"/>
              </w:rPr>
            </w:pPr>
            <w:r w:rsidRPr="003E77EA">
              <w:rPr>
                <w:sz w:val="24"/>
                <w:szCs w:val="24"/>
                <w:lang w:val="en-US"/>
              </w:rPr>
              <w:lastRenderedPageBreak/>
              <w:t>[3]</w:t>
            </w:r>
          </w:p>
        </w:tc>
        <w:tc>
          <w:tcPr>
            <w:tcW w:w="587" w:type="dxa"/>
          </w:tcPr>
          <w:p w:rsidR="00D50810" w:rsidRPr="003E77EA" w:rsidRDefault="00D50810" w:rsidP="00D50810">
            <w:pPr>
              <w:ind w:right="14"/>
              <w:jc w:val="center"/>
              <w:rPr>
                <w:sz w:val="24"/>
                <w:szCs w:val="24"/>
                <w:lang w:val="tt-RU"/>
              </w:rPr>
            </w:pPr>
            <w:r w:rsidRPr="003E77EA">
              <w:rPr>
                <w:sz w:val="24"/>
                <w:szCs w:val="24"/>
                <w:lang w:val="tt-RU"/>
              </w:rPr>
              <w:lastRenderedPageBreak/>
              <w:t>1</w:t>
            </w:r>
          </w:p>
        </w:tc>
        <w:tc>
          <w:tcPr>
            <w:tcW w:w="740" w:type="dxa"/>
          </w:tcPr>
          <w:p w:rsidR="00D50810" w:rsidRPr="003E77EA" w:rsidRDefault="00D50810" w:rsidP="00D50810">
            <w:pPr>
              <w:shd w:val="clear" w:color="auto" w:fill="FFFFFF"/>
              <w:rPr>
                <w:noProof/>
                <w:color w:val="000000"/>
                <w:spacing w:val="3"/>
                <w:sz w:val="24"/>
                <w:szCs w:val="24"/>
                <w:lang w:val="tt-RU"/>
              </w:rPr>
            </w:pPr>
            <w:r w:rsidRPr="003E77EA">
              <w:rPr>
                <w:noProof/>
                <w:color w:val="000000"/>
                <w:spacing w:val="2"/>
                <w:sz w:val="24"/>
                <w:szCs w:val="24"/>
                <w:lang w:val="tt-RU"/>
              </w:rPr>
              <w:t>ЛГКК</w:t>
            </w:r>
          </w:p>
        </w:tc>
        <w:tc>
          <w:tcPr>
            <w:tcW w:w="2573" w:type="dxa"/>
            <w:gridSpan w:val="2"/>
          </w:tcPr>
          <w:p w:rsidR="00D50810" w:rsidRPr="003E77EA" w:rsidRDefault="00D50810" w:rsidP="00D50810">
            <w:pPr>
              <w:shd w:val="clear" w:color="auto" w:fill="FFFFFF"/>
              <w:ind w:hanging="19"/>
              <w:rPr>
                <w:rFonts w:eastAsiaTheme="minorHAnsi"/>
                <w:noProof/>
                <w:color w:val="000000"/>
                <w:spacing w:val="5"/>
                <w:sz w:val="24"/>
                <w:szCs w:val="24"/>
                <w:lang w:val="tt-RU"/>
              </w:rPr>
            </w:pPr>
            <w:r w:rsidRPr="003E77EA">
              <w:rPr>
                <w:rFonts w:eastAsiaTheme="minorHAnsi"/>
                <w:i/>
                <w:iCs/>
                <w:noProof/>
                <w:color w:val="000000"/>
                <w:spacing w:val="3"/>
                <w:sz w:val="24"/>
                <w:szCs w:val="24"/>
                <w:lang w:val="tt-RU"/>
              </w:rPr>
              <w:t xml:space="preserve">Чөнки, шуңа күрә </w:t>
            </w:r>
            <w:r w:rsidRPr="003E77EA">
              <w:rPr>
                <w:rFonts w:eastAsiaTheme="minorHAnsi"/>
                <w:iCs/>
                <w:noProof/>
                <w:color w:val="000000"/>
                <w:spacing w:val="3"/>
                <w:sz w:val="24"/>
                <w:szCs w:val="24"/>
                <w:lang w:val="tt-RU"/>
              </w:rPr>
              <w:t>теркәгечле кушма җөмләләр</w:t>
            </w:r>
          </w:p>
          <w:p w:rsidR="00D50810" w:rsidRPr="003E77EA" w:rsidRDefault="00D50810" w:rsidP="00D50810">
            <w:pPr>
              <w:shd w:val="clear" w:color="auto" w:fill="FFFFFF"/>
              <w:ind w:hanging="19"/>
              <w:rPr>
                <w:noProof/>
                <w:color w:val="000000"/>
                <w:spacing w:val="3"/>
                <w:sz w:val="24"/>
                <w:szCs w:val="24"/>
                <w:lang w:val="tt-RU"/>
              </w:rPr>
            </w:pPr>
            <w:r w:rsidRPr="003E77EA">
              <w:rPr>
                <w:rFonts w:eastAsiaTheme="minorHAnsi"/>
                <w:noProof/>
                <w:color w:val="000000"/>
                <w:spacing w:val="5"/>
                <w:sz w:val="24"/>
                <w:szCs w:val="24"/>
                <w:lang w:val="tt-RU"/>
              </w:rPr>
              <w:lastRenderedPageBreak/>
              <w:t>Үткән дәрес лексикасы</w:t>
            </w:r>
          </w:p>
        </w:tc>
        <w:tc>
          <w:tcPr>
            <w:tcW w:w="2888" w:type="dxa"/>
            <w:vMerge/>
            <w:tcBorders>
              <w:right w:val="single" w:sz="4" w:space="0" w:color="auto"/>
            </w:tcBorders>
          </w:tcPr>
          <w:p w:rsidR="00D50810" w:rsidRPr="003E77EA" w:rsidRDefault="00D50810" w:rsidP="00D50810">
            <w:pPr>
              <w:shd w:val="clear" w:color="auto" w:fill="FFFFFF"/>
              <w:ind w:right="47" w:hanging="14"/>
              <w:rPr>
                <w:i/>
                <w:iCs/>
                <w:noProof/>
                <w:color w:val="000000"/>
                <w:spacing w:val="3"/>
                <w:sz w:val="24"/>
                <w:szCs w:val="24"/>
                <w:lang w:val="tt-RU"/>
              </w:rPr>
            </w:pPr>
          </w:p>
        </w:tc>
        <w:tc>
          <w:tcPr>
            <w:tcW w:w="1839" w:type="dxa"/>
            <w:vMerge/>
            <w:tcBorders>
              <w:left w:val="single" w:sz="4" w:space="0" w:color="auto"/>
            </w:tcBorders>
          </w:tcPr>
          <w:p w:rsidR="00D50810" w:rsidRPr="003E77EA" w:rsidRDefault="00D50810" w:rsidP="00D50810">
            <w:pPr>
              <w:shd w:val="clear" w:color="auto" w:fill="FFFFFF"/>
              <w:ind w:right="47"/>
              <w:rPr>
                <w:i/>
                <w:iCs/>
                <w:noProof/>
                <w:color w:val="000000"/>
                <w:spacing w:val="3"/>
                <w:sz w:val="24"/>
                <w:szCs w:val="24"/>
                <w:lang w:val="tt-RU"/>
              </w:rPr>
            </w:pPr>
          </w:p>
        </w:tc>
        <w:tc>
          <w:tcPr>
            <w:tcW w:w="1707" w:type="dxa"/>
          </w:tcPr>
          <w:p w:rsidR="00D50810" w:rsidRPr="003E77EA" w:rsidRDefault="00D50810" w:rsidP="00D50810">
            <w:pPr>
              <w:shd w:val="clear" w:color="auto" w:fill="FFFFFF"/>
              <w:ind w:right="182" w:hanging="14"/>
              <w:rPr>
                <w:sz w:val="24"/>
                <w:szCs w:val="24"/>
                <w:lang w:val="tt-RU"/>
              </w:rPr>
            </w:pPr>
            <w:r w:rsidRPr="003E77EA">
              <w:rPr>
                <w:sz w:val="24"/>
                <w:szCs w:val="24"/>
                <w:lang w:val="tt-RU"/>
              </w:rPr>
              <w:t xml:space="preserve">гр. күнегүләр, план төзү, </w:t>
            </w:r>
            <w:r w:rsidRPr="003E77EA">
              <w:rPr>
                <w:sz w:val="24"/>
                <w:szCs w:val="24"/>
                <w:lang w:val="tt-RU"/>
              </w:rPr>
              <w:lastRenderedPageBreak/>
              <w:t>диалогны дәвам итү, ситуатив күнегүләр</w:t>
            </w:r>
          </w:p>
        </w:tc>
        <w:tc>
          <w:tcPr>
            <w:tcW w:w="937" w:type="dxa"/>
            <w:gridSpan w:val="4"/>
          </w:tcPr>
          <w:p w:rsidR="00D50810" w:rsidRPr="003E77EA" w:rsidRDefault="00915F07" w:rsidP="00D50810">
            <w:pPr>
              <w:ind w:right="14"/>
              <w:rPr>
                <w:sz w:val="24"/>
                <w:szCs w:val="24"/>
                <w:lang w:val="tt-RU"/>
              </w:rPr>
            </w:pPr>
            <w:r>
              <w:rPr>
                <w:sz w:val="24"/>
                <w:szCs w:val="24"/>
                <w:lang w:val="tt-RU"/>
              </w:rPr>
              <w:lastRenderedPageBreak/>
              <w:t>22.10</w:t>
            </w:r>
          </w:p>
        </w:tc>
        <w:tc>
          <w:tcPr>
            <w:tcW w:w="845" w:type="dxa"/>
            <w:gridSpan w:val="3"/>
          </w:tcPr>
          <w:p w:rsidR="00D50810" w:rsidRPr="003E77EA" w:rsidRDefault="00D50810" w:rsidP="00D50810">
            <w:pPr>
              <w:ind w:right="14"/>
              <w:rPr>
                <w:sz w:val="24"/>
                <w:szCs w:val="24"/>
                <w:lang w:val="tt-RU"/>
              </w:rPr>
            </w:pPr>
          </w:p>
        </w:tc>
      </w:tr>
      <w:tr w:rsidR="00D50810" w:rsidRPr="00915F07" w:rsidTr="00915F07">
        <w:trPr>
          <w:gridAfter w:val="8"/>
          <w:wAfter w:w="14798" w:type="dxa"/>
        </w:trPr>
        <w:tc>
          <w:tcPr>
            <w:tcW w:w="640" w:type="dxa"/>
          </w:tcPr>
          <w:p w:rsidR="00D50810" w:rsidRPr="003E77EA" w:rsidRDefault="00D50810" w:rsidP="00D50810">
            <w:pPr>
              <w:shd w:val="clear" w:color="auto" w:fill="FFFFFF"/>
              <w:rPr>
                <w:noProof/>
                <w:color w:val="000000"/>
                <w:sz w:val="24"/>
                <w:szCs w:val="24"/>
                <w:lang w:val="tt-RU"/>
              </w:rPr>
            </w:pPr>
            <w:r w:rsidRPr="003E77EA">
              <w:rPr>
                <w:noProof/>
                <w:color w:val="000000"/>
                <w:sz w:val="24"/>
                <w:szCs w:val="24"/>
                <w:lang w:val="tt-RU"/>
              </w:rPr>
              <w:lastRenderedPageBreak/>
              <w:t>24</w:t>
            </w:r>
          </w:p>
        </w:tc>
        <w:tc>
          <w:tcPr>
            <w:tcW w:w="2265" w:type="dxa"/>
            <w:gridSpan w:val="2"/>
          </w:tcPr>
          <w:p w:rsidR="00D50810" w:rsidRPr="003E77EA" w:rsidRDefault="00D50810" w:rsidP="00D50810">
            <w:pPr>
              <w:shd w:val="clear" w:color="auto" w:fill="FFFFFF"/>
              <w:ind w:right="-108"/>
              <w:rPr>
                <w:noProof/>
                <w:color w:val="000000"/>
                <w:spacing w:val="2"/>
                <w:sz w:val="24"/>
                <w:szCs w:val="24"/>
                <w:lang w:val="tt-RU"/>
              </w:rPr>
            </w:pPr>
            <w:r w:rsidRPr="003E77EA">
              <w:rPr>
                <w:noProof/>
                <w:color w:val="000000"/>
                <w:spacing w:val="4"/>
                <w:sz w:val="24"/>
                <w:szCs w:val="24"/>
                <w:lang w:val="tt-RU"/>
              </w:rPr>
              <w:t>Хәзерге һәм үткән заман хикәя фигыльнең юклык формасы.</w:t>
            </w:r>
          </w:p>
        </w:tc>
        <w:tc>
          <w:tcPr>
            <w:tcW w:w="587" w:type="dxa"/>
          </w:tcPr>
          <w:p w:rsidR="00D50810" w:rsidRPr="003E77EA" w:rsidRDefault="00D50810" w:rsidP="00D50810">
            <w:pPr>
              <w:ind w:right="14"/>
              <w:jc w:val="center"/>
              <w:rPr>
                <w:sz w:val="24"/>
                <w:szCs w:val="24"/>
                <w:lang w:val="tt-RU"/>
              </w:rPr>
            </w:pPr>
            <w:r w:rsidRPr="003E77EA">
              <w:rPr>
                <w:sz w:val="24"/>
                <w:szCs w:val="24"/>
                <w:lang w:val="tt-RU"/>
              </w:rPr>
              <w:t>1</w:t>
            </w:r>
          </w:p>
        </w:tc>
        <w:tc>
          <w:tcPr>
            <w:tcW w:w="740" w:type="dxa"/>
          </w:tcPr>
          <w:p w:rsidR="00D50810" w:rsidRPr="003E77EA" w:rsidRDefault="00D50810" w:rsidP="00D50810">
            <w:pPr>
              <w:shd w:val="clear" w:color="auto" w:fill="FFFFFF"/>
              <w:rPr>
                <w:noProof/>
                <w:color w:val="000000"/>
                <w:spacing w:val="3"/>
                <w:sz w:val="24"/>
                <w:szCs w:val="24"/>
              </w:rPr>
            </w:pPr>
            <w:r w:rsidRPr="003E77EA">
              <w:rPr>
                <w:noProof/>
                <w:color w:val="000000"/>
                <w:sz w:val="24"/>
                <w:szCs w:val="24"/>
              </w:rPr>
              <w:t>ГКК</w:t>
            </w:r>
          </w:p>
        </w:tc>
        <w:tc>
          <w:tcPr>
            <w:tcW w:w="2573" w:type="dxa"/>
            <w:gridSpan w:val="2"/>
          </w:tcPr>
          <w:p w:rsidR="00D50810" w:rsidRPr="003E77EA" w:rsidRDefault="00D50810" w:rsidP="00D50810">
            <w:pPr>
              <w:shd w:val="clear" w:color="auto" w:fill="FFFFFF"/>
              <w:ind w:hanging="19"/>
              <w:rPr>
                <w:noProof/>
                <w:color w:val="000000"/>
                <w:sz w:val="24"/>
                <w:szCs w:val="24"/>
                <w:lang w:val="tt-RU"/>
              </w:rPr>
            </w:pPr>
            <w:r w:rsidRPr="003E77EA">
              <w:rPr>
                <w:noProof/>
                <w:color w:val="000000"/>
                <w:spacing w:val="2"/>
                <w:sz w:val="24"/>
                <w:szCs w:val="24"/>
                <w:lang w:val="tt-RU"/>
              </w:rPr>
              <w:t xml:space="preserve">Хәзерге һәм </w:t>
            </w:r>
            <w:r w:rsidRPr="003E77EA">
              <w:rPr>
                <w:noProof/>
                <w:color w:val="000000"/>
                <w:spacing w:val="3"/>
                <w:sz w:val="24"/>
                <w:szCs w:val="24"/>
                <w:lang w:val="tt-RU"/>
              </w:rPr>
              <w:t>үткән заман хикәя фигыль</w:t>
            </w:r>
            <w:r w:rsidRPr="003E77EA">
              <w:rPr>
                <w:noProof/>
                <w:color w:val="000000"/>
                <w:spacing w:val="4"/>
                <w:sz w:val="24"/>
                <w:szCs w:val="24"/>
                <w:lang w:val="tt-RU"/>
              </w:rPr>
              <w:t xml:space="preserve">ләрнең юклык </w:t>
            </w:r>
            <w:r w:rsidRPr="003E77EA">
              <w:rPr>
                <w:noProof/>
                <w:color w:val="000000"/>
                <w:sz w:val="24"/>
                <w:szCs w:val="24"/>
                <w:lang w:val="tt-RU"/>
              </w:rPr>
              <w:t>формасы</w:t>
            </w:r>
          </w:p>
          <w:p w:rsidR="00D50810" w:rsidRPr="003E77EA" w:rsidRDefault="00D50810" w:rsidP="00D50810">
            <w:pPr>
              <w:shd w:val="clear" w:color="auto" w:fill="FFFFFF"/>
              <w:ind w:hanging="19"/>
              <w:rPr>
                <w:iCs/>
                <w:sz w:val="24"/>
                <w:szCs w:val="24"/>
                <w:lang w:val="tt-RU"/>
              </w:rPr>
            </w:pPr>
            <w:r w:rsidRPr="003E77EA">
              <w:rPr>
                <w:iCs/>
                <w:sz w:val="24"/>
                <w:szCs w:val="24"/>
                <w:lang w:val="tt-RU"/>
              </w:rPr>
              <w:t xml:space="preserve"> Бара, кайта</w:t>
            </w:r>
          </w:p>
        </w:tc>
        <w:tc>
          <w:tcPr>
            <w:tcW w:w="2888" w:type="dxa"/>
            <w:vMerge/>
            <w:tcBorders>
              <w:right w:val="single" w:sz="4" w:space="0" w:color="auto"/>
            </w:tcBorders>
          </w:tcPr>
          <w:p w:rsidR="00D50810" w:rsidRPr="003E77EA" w:rsidRDefault="00D50810" w:rsidP="00D50810">
            <w:pPr>
              <w:shd w:val="clear" w:color="auto" w:fill="FFFFFF"/>
              <w:ind w:right="47" w:hanging="14"/>
              <w:rPr>
                <w:i/>
                <w:iCs/>
                <w:noProof/>
                <w:color w:val="000000"/>
                <w:spacing w:val="3"/>
                <w:sz w:val="24"/>
                <w:szCs w:val="24"/>
                <w:lang w:val="tt-RU"/>
              </w:rPr>
            </w:pPr>
          </w:p>
        </w:tc>
        <w:tc>
          <w:tcPr>
            <w:tcW w:w="1839" w:type="dxa"/>
            <w:vMerge/>
            <w:tcBorders>
              <w:left w:val="single" w:sz="4" w:space="0" w:color="auto"/>
            </w:tcBorders>
          </w:tcPr>
          <w:p w:rsidR="00D50810" w:rsidRPr="003E77EA" w:rsidRDefault="00D50810" w:rsidP="00D50810">
            <w:pPr>
              <w:shd w:val="clear" w:color="auto" w:fill="FFFFFF"/>
              <w:ind w:right="47"/>
              <w:rPr>
                <w:i/>
                <w:iCs/>
                <w:noProof/>
                <w:color w:val="000000"/>
                <w:spacing w:val="3"/>
                <w:sz w:val="24"/>
                <w:szCs w:val="24"/>
                <w:lang w:val="tt-RU"/>
              </w:rPr>
            </w:pPr>
          </w:p>
        </w:tc>
        <w:tc>
          <w:tcPr>
            <w:tcW w:w="1707" w:type="dxa"/>
          </w:tcPr>
          <w:p w:rsidR="00D50810" w:rsidRPr="003E77EA" w:rsidRDefault="00D50810" w:rsidP="00D50810">
            <w:pPr>
              <w:shd w:val="clear" w:color="auto" w:fill="FFFFFF"/>
              <w:ind w:right="182" w:hanging="14"/>
              <w:rPr>
                <w:sz w:val="24"/>
                <w:szCs w:val="24"/>
                <w:lang w:val="tt-RU"/>
              </w:rPr>
            </w:pPr>
            <w:r w:rsidRPr="003E77EA">
              <w:rPr>
                <w:sz w:val="24"/>
                <w:szCs w:val="24"/>
                <w:lang w:val="tt-RU"/>
              </w:rPr>
              <w:t>гр. күнегүләр, тәрҗемә итү, диалогны тулыландырып уку, сөйләшү</w:t>
            </w:r>
          </w:p>
        </w:tc>
        <w:tc>
          <w:tcPr>
            <w:tcW w:w="937" w:type="dxa"/>
            <w:gridSpan w:val="4"/>
          </w:tcPr>
          <w:p w:rsidR="00D50810" w:rsidRPr="003E77EA" w:rsidRDefault="00915F07" w:rsidP="00D50810">
            <w:pPr>
              <w:ind w:right="14"/>
              <w:rPr>
                <w:sz w:val="24"/>
                <w:szCs w:val="24"/>
                <w:lang w:val="tt-RU"/>
              </w:rPr>
            </w:pPr>
            <w:r>
              <w:rPr>
                <w:sz w:val="24"/>
                <w:szCs w:val="24"/>
                <w:lang w:val="tt-RU"/>
              </w:rPr>
              <w:t>23.10</w:t>
            </w:r>
          </w:p>
        </w:tc>
        <w:tc>
          <w:tcPr>
            <w:tcW w:w="845" w:type="dxa"/>
            <w:gridSpan w:val="3"/>
          </w:tcPr>
          <w:p w:rsidR="00D50810" w:rsidRPr="003E77EA" w:rsidRDefault="00D50810" w:rsidP="00D50810">
            <w:pPr>
              <w:ind w:right="14"/>
              <w:rPr>
                <w:sz w:val="24"/>
                <w:szCs w:val="24"/>
                <w:lang w:val="tt-RU"/>
              </w:rPr>
            </w:pPr>
          </w:p>
        </w:tc>
      </w:tr>
      <w:tr w:rsidR="00D50810" w:rsidRPr="00915F07" w:rsidTr="00915F07">
        <w:trPr>
          <w:gridAfter w:val="8"/>
          <w:wAfter w:w="14798" w:type="dxa"/>
        </w:trPr>
        <w:tc>
          <w:tcPr>
            <w:tcW w:w="640" w:type="dxa"/>
          </w:tcPr>
          <w:p w:rsidR="00D50810" w:rsidRPr="003E77EA" w:rsidRDefault="00D50810" w:rsidP="00D50810">
            <w:pPr>
              <w:shd w:val="clear" w:color="auto" w:fill="FFFFFF"/>
              <w:rPr>
                <w:noProof/>
                <w:color w:val="000000"/>
                <w:spacing w:val="-3"/>
                <w:sz w:val="24"/>
                <w:szCs w:val="24"/>
                <w:lang w:val="tt-RU"/>
              </w:rPr>
            </w:pPr>
            <w:r w:rsidRPr="003E77EA">
              <w:rPr>
                <w:noProof/>
                <w:color w:val="000000"/>
                <w:spacing w:val="-3"/>
                <w:sz w:val="24"/>
                <w:szCs w:val="24"/>
                <w:lang w:val="tt-RU"/>
              </w:rPr>
              <w:t>25)</w:t>
            </w:r>
          </w:p>
          <w:p w:rsidR="00D50810" w:rsidRPr="003E77EA" w:rsidRDefault="00D50810" w:rsidP="00D50810">
            <w:pPr>
              <w:shd w:val="clear" w:color="auto" w:fill="FFFFFF"/>
              <w:jc w:val="center"/>
              <w:rPr>
                <w:noProof/>
                <w:color w:val="000000"/>
                <w:spacing w:val="1"/>
                <w:sz w:val="24"/>
                <w:szCs w:val="24"/>
                <w:lang w:val="tt-RU"/>
              </w:rPr>
            </w:pPr>
          </w:p>
        </w:tc>
        <w:tc>
          <w:tcPr>
            <w:tcW w:w="2265" w:type="dxa"/>
            <w:gridSpan w:val="2"/>
          </w:tcPr>
          <w:p w:rsidR="00D50810" w:rsidRPr="003E77EA" w:rsidRDefault="00D50810" w:rsidP="00D50810">
            <w:pPr>
              <w:shd w:val="clear" w:color="auto" w:fill="FFFFFF"/>
              <w:ind w:right="-108"/>
              <w:rPr>
                <w:noProof/>
                <w:color w:val="000000"/>
                <w:spacing w:val="2"/>
                <w:sz w:val="24"/>
                <w:szCs w:val="24"/>
                <w:lang w:val="tt-RU"/>
              </w:rPr>
            </w:pPr>
            <w:r w:rsidRPr="003E77EA">
              <w:rPr>
                <w:noProof/>
                <w:color w:val="000000"/>
                <w:spacing w:val="4"/>
                <w:sz w:val="24"/>
                <w:szCs w:val="24"/>
                <w:lang w:val="tt-RU"/>
              </w:rPr>
              <w:t xml:space="preserve">Инфинитив + </w:t>
            </w:r>
            <w:r w:rsidRPr="003E77EA">
              <w:rPr>
                <w:i/>
                <w:iCs/>
                <w:noProof/>
                <w:color w:val="000000"/>
                <w:spacing w:val="4"/>
                <w:sz w:val="24"/>
                <w:szCs w:val="24"/>
                <w:lang w:val="tt-RU"/>
              </w:rPr>
              <w:t xml:space="preserve">ярата </w:t>
            </w:r>
            <w:r w:rsidRPr="003E77EA">
              <w:rPr>
                <w:noProof/>
                <w:color w:val="000000"/>
                <w:sz w:val="24"/>
                <w:szCs w:val="24"/>
                <w:lang w:val="tt-RU"/>
              </w:rPr>
              <w:t>төзелмәсе.</w:t>
            </w:r>
          </w:p>
        </w:tc>
        <w:tc>
          <w:tcPr>
            <w:tcW w:w="587" w:type="dxa"/>
          </w:tcPr>
          <w:p w:rsidR="00D50810" w:rsidRPr="003E77EA" w:rsidRDefault="00D50810" w:rsidP="00D50810">
            <w:pPr>
              <w:ind w:right="14"/>
              <w:jc w:val="center"/>
              <w:rPr>
                <w:sz w:val="24"/>
                <w:szCs w:val="24"/>
                <w:lang w:val="tt-RU"/>
              </w:rPr>
            </w:pPr>
            <w:r w:rsidRPr="003E77EA">
              <w:rPr>
                <w:sz w:val="24"/>
                <w:szCs w:val="24"/>
                <w:lang w:val="tt-RU"/>
              </w:rPr>
              <w:t>1</w:t>
            </w:r>
          </w:p>
        </w:tc>
        <w:tc>
          <w:tcPr>
            <w:tcW w:w="740" w:type="dxa"/>
          </w:tcPr>
          <w:p w:rsidR="00D50810" w:rsidRPr="003E77EA" w:rsidRDefault="00D50810" w:rsidP="00D50810">
            <w:pPr>
              <w:shd w:val="clear" w:color="auto" w:fill="FFFFFF"/>
              <w:rPr>
                <w:noProof/>
                <w:color w:val="000000"/>
                <w:spacing w:val="3"/>
                <w:sz w:val="24"/>
                <w:szCs w:val="24"/>
                <w:lang w:val="tt-RU"/>
              </w:rPr>
            </w:pPr>
            <w:r w:rsidRPr="003E77EA">
              <w:rPr>
                <w:noProof/>
                <w:color w:val="000000"/>
                <w:spacing w:val="-1"/>
                <w:sz w:val="24"/>
                <w:szCs w:val="24"/>
                <w:lang w:val="tt-RU"/>
              </w:rPr>
              <w:t>ЛГКК</w:t>
            </w:r>
          </w:p>
        </w:tc>
        <w:tc>
          <w:tcPr>
            <w:tcW w:w="2573" w:type="dxa"/>
            <w:gridSpan w:val="2"/>
          </w:tcPr>
          <w:p w:rsidR="00D50810" w:rsidRPr="003E77EA" w:rsidRDefault="00D50810" w:rsidP="00D50810">
            <w:pPr>
              <w:shd w:val="clear" w:color="auto" w:fill="FFFFFF"/>
              <w:rPr>
                <w:noProof/>
                <w:color w:val="000000"/>
                <w:spacing w:val="12"/>
                <w:sz w:val="24"/>
                <w:szCs w:val="24"/>
                <w:lang w:val="tt-RU"/>
              </w:rPr>
            </w:pPr>
            <w:r w:rsidRPr="003E77EA">
              <w:rPr>
                <w:noProof/>
                <w:color w:val="000000"/>
                <w:spacing w:val="2"/>
                <w:sz w:val="24"/>
                <w:szCs w:val="24"/>
                <w:lang w:val="tt-RU"/>
              </w:rPr>
              <w:t xml:space="preserve">Инфинитив+ </w:t>
            </w:r>
            <w:r w:rsidRPr="003E77EA">
              <w:rPr>
                <w:i/>
                <w:iCs/>
                <w:noProof/>
                <w:color w:val="000000"/>
                <w:spacing w:val="3"/>
                <w:sz w:val="24"/>
                <w:szCs w:val="24"/>
                <w:lang w:val="tt-RU"/>
              </w:rPr>
              <w:t xml:space="preserve">ярата,эшли башлады </w:t>
            </w:r>
            <w:r w:rsidRPr="003E77EA">
              <w:rPr>
                <w:noProof/>
                <w:color w:val="000000"/>
                <w:spacing w:val="1"/>
                <w:sz w:val="24"/>
                <w:szCs w:val="24"/>
                <w:lang w:val="tt-RU"/>
              </w:rPr>
              <w:t>төзелмәләре</w:t>
            </w:r>
          </w:p>
          <w:p w:rsidR="00D50810" w:rsidRPr="003E77EA" w:rsidRDefault="00D50810" w:rsidP="00D50810">
            <w:pPr>
              <w:shd w:val="clear" w:color="auto" w:fill="FFFFFF"/>
              <w:rPr>
                <w:sz w:val="24"/>
                <w:szCs w:val="24"/>
                <w:lang w:val="tt-RU"/>
              </w:rPr>
            </w:pPr>
            <w:r w:rsidRPr="003E77EA">
              <w:rPr>
                <w:noProof/>
                <w:color w:val="000000"/>
                <w:spacing w:val="12"/>
                <w:sz w:val="24"/>
                <w:szCs w:val="24"/>
                <w:lang w:val="tt-RU"/>
              </w:rPr>
              <w:t xml:space="preserve">Су коена, өйрәнде, оча башлады, </w:t>
            </w:r>
            <w:r w:rsidRPr="003E77EA">
              <w:rPr>
                <w:noProof/>
                <w:color w:val="000000"/>
                <w:spacing w:val="-5"/>
                <w:sz w:val="24"/>
                <w:szCs w:val="24"/>
                <w:lang w:val="tt-RU"/>
              </w:rPr>
              <w:t>юкка чыкты;</w:t>
            </w:r>
            <w:r w:rsidRPr="003E77EA">
              <w:rPr>
                <w:noProof/>
                <w:color w:val="000000"/>
                <w:spacing w:val="1"/>
                <w:sz w:val="24"/>
                <w:szCs w:val="24"/>
                <w:lang w:val="tt-RU"/>
              </w:rPr>
              <w:t xml:space="preserve"> сәламәт, </w:t>
            </w:r>
            <w:r w:rsidRPr="003E77EA">
              <w:rPr>
                <w:noProof/>
                <w:color w:val="000000"/>
                <w:spacing w:val="-5"/>
                <w:sz w:val="24"/>
                <w:szCs w:val="24"/>
                <w:lang w:val="tt-RU"/>
              </w:rPr>
              <w:t xml:space="preserve">җилкә, </w:t>
            </w:r>
            <w:r w:rsidRPr="003E77EA">
              <w:rPr>
                <w:noProof/>
                <w:color w:val="000000"/>
                <w:spacing w:val="4"/>
                <w:sz w:val="24"/>
                <w:szCs w:val="24"/>
                <w:lang w:val="tt-RU"/>
              </w:rPr>
              <w:t xml:space="preserve">шартлата, </w:t>
            </w:r>
            <w:r w:rsidRPr="003E77EA">
              <w:rPr>
                <w:noProof/>
                <w:color w:val="000000"/>
                <w:spacing w:val="6"/>
                <w:sz w:val="24"/>
                <w:szCs w:val="24"/>
                <w:lang w:val="tt-RU"/>
              </w:rPr>
              <w:t xml:space="preserve">шаяра, </w:t>
            </w:r>
            <w:r w:rsidRPr="003E77EA">
              <w:rPr>
                <w:noProof/>
                <w:color w:val="000000"/>
                <w:spacing w:val="5"/>
                <w:sz w:val="24"/>
                <w:szCs w:val="24"/>
                <w:lang w:val="tt-RU"/>
              </w:rPr>
              <w:t>курка</w:t>
            </w:r>
          </w:p>
        </w:tc>
        <w:tc>
          <w:tcPr>
            <w:tcW w:w="2888" w:type="dxa"/>
            <w:vMerge/>
            <w:tcBorders>
              <w:right w:val="single" w:sz="4" w:space="0" w:color="auto"/>
            </w:tcBorders>
          </w:tcPr>
          <w:p w:rsidR="00D50810" w:rsidRPr="003E77EA" w:rsidRDefault="00D50810" w:rsidP="00D50810">
            <w:pPr>
              <w:shd w:val="clear" w:color="auto" w:fill="FFFFFF"/>
              <w:ind w:right="47" w:hanging="14"/>
              <w:rPr>
                <w:i/>
                <w:iCs/>
                <w:noProof/>
                <w:color w:val="000000"/>
                <w:spacing w:val="3"/>
                <w:sz w:val="24"/>
                <w:szCs w:val="24"/>
                <w:lang w:val="tt-RU"/>
              </w:rPr>
            </w:pPr>
          </w:p>
        </w:tc>
        <w:tc>
          <w:tcPr>
            <w:tcW w:w="1839" w:type="dxa"/>
            <w:vMerge w:val="restart"/>
            <w:tcBorders>
              <w:left w:val="single" w:sz="4" w:space="0" w:color="auto"/>
            </w:tcBorders>
          </w:tcPr>
          <w:p w:rsidR="00D50810" w:rsidRPr="003E77EA" w:rsidRDefault="00D50810" w:rsidP="00D50810">
            <w:pPr>
              <w:widowControl/>
              <w:autoSpaceDE/>
              <w:autoSpaceDN/>
              <w:adjustRightInd/>
              <w:rPr>
                <w:noProof/>
                <w:color w:val="000000"/>
                <w:spacing w:val="5"/>
                <w:sz w:val="24"/>
                <w:szCs w:val="24"/>
                <w:lang w:val="tt-RU"/>
              </w:rPr>
            </w:pPr>
          </w:p>
          <w:p w:rsidR="00D50810" w:rsidRPr="003E77EA" w:rsidRDefault="00D50810" w:rsidP="00D50810">
            <w:pPr>
              <w:widowControl/>
              <w:autoSpaceDE/>
              <w:autoSpaceDN/>
              <w:adjustRightInd/>
              <w:rPr>
                <w:noProof/>
                <w:color w:val="000000"/>
                <w:spacing w:val="5"/>
                <w:sz w:val="24"/>
                <w:szCs w:val="24"/>
                <w:lang w:val="tt-RU"/>
              </w:rPr>
            </w:pPr>
            <w:r w:rsidRPr="003E77EA">
              <w:rPr>
                <w:noProof/>
                <w:color w:val="000000"/>
                <w:spacing w:val="5"/>
                <w:sz w:val="24"/>
                <w:szCs w:val="24"/>
                <w:lang w:val="tt-RU"/>
              </w:rPr>
              <w:t>Ярдәмчел</w:t>
            </w:r>
          </w:p>
          <w:p w:rsidR="00D50810" w:rsidRPr="003E77EA" w:rsidRDefault="00D50810" w:rsidP="00D50810">
            <w:pPr>
              <w:widowControl/>
              <w:autoSpaceDE/>
              <w:autoSpaceDN/>
              <w:adjustRightInd/>
              <w:spacing w:after="200"/>
              <w:rPr>
                <w:iCs/>
                <w:noProof/>
                <w:color w:val="000000"/>
                <w:spacing w:val="3"/>
                <w:sz w:val="24"/>
                <w:szCs w:val="24"/>
                <w:lang w:val="tt-RU"/>
              </w:rPr>
            </w:pPr>
            <w:r w:rsidRPr="003E77EA">
              <w:rPr>
                <w:noProof/>
                <w:color w:val="000000"/>
                <w:spacing w:val="5"/>
                <w:sz w:val="24"/>
                <w:szCs w:val="24"/>
                <w:lang w:val="tt-RU"/>
              </w:rPr>
              <w:t>лек, башка кешеләргә карата кайгырту чан булу</w:t>
            </w:r>
          </w:p>
          <w:p w:rsidR="00D50810" w:rsidRPr="003E77EA" w:rsidRDefault="00D50810" w:rsidP="00D50810">
            <w:pPr>
              <w:widowControl/>
              <w:autoSpaceDE/>
              <w:autoSpaceDN/>
              <w:adjustRightInd/>
              <w:spacing w:after="200"/>
              <w:rPr>
                <w:i/>
                <w:iCs/>
                <w:noProof/>
                <w:color w:val="000000"/>
                <w:spacing w:val="3"/>
                <w:sz w:val="24"/>
                <w:szCs w:val="24"/>
                <w:lang w:val="tt-RU"/>
              </w:rPr>
            </w:pPr>
          </w:p>
          <w:p w:rsidR="00D50810" w:rsidRPr="003E77EA" w:rsidRDefault="00D50810" w:rsidP="00D50810">
            <w:pPr>
              <w:widowControl/>
              <w:autoSpaceDE/>
              <w:autoSpaceDN/>
              <w:adjustRightInd/>
              <w:spacing w:after="200"/>
              <w:rPr>
                <w:i/>
                <w:iCs/>
                <w:noProof/>
                <w:color w:val="000000"/>
                <w:spacing w:val="3"/>
                <w:sz w:val="24"/>
                <w:szCs w:val="24"/>
                <w:lang w:val="tt-RU"/>
              </w:rPr>
            </w:pPr>
          </w:p>
          <w:p w:rsidR="00D50810" w:rsidRPr="003E77EA" w:rsidRDefault="00D50810" w:rsidP="00D50810">
            <w:pPr>
              <w:shd w:val="clear" w:color="auto" w:fill="FFFFFF"/>
              <w:ind w:right="47"/>
              <w:rPr>
                <w:i/>
                <w:iCs/>
                <w:noProof/>
                <w:color w:val="000000"/>
                <w:spacing w:val="3"/>
                <w:sz w:val="24"/>
                <w:szCs w:val="24"/>
                <w:lang w:val="tt-RU"/>
              </w:rPr>
            </w:pPr>
          </w:p>
        </w:tc>
        <w:tc>
          <w:tcPr>
            <w:tcW w:w="1707" w:type="dxa"/>
          </w:tcPr>
          <w:p w:rsidR="00D50810" w:rsidRPr="003E77EA" w:rsidRDefault="00D50810" w:rsidP="00D50810">
            <w:pPr>
              <w:shd w:val="clear" w:color="auto" w:fill="FFFFFF"/>
              <w:ind w:right="182" w:hanging="14"/>
              <w:rPr>
                <w:sz w:val="24"/>
                <w:szCs w:val="24"/>
                <w:lang w:val="tt-RU"/>
              </w:rPr>
            </w:pPr>
            <w:r w:rsidRPr="003E77EA">
              <w:rPr>
                <w:sz w:val="24"/>
                <w:szCs w:val="24"/>
                <w:lang w:val="tt-RU"/>
              </w:rPr>
              <w:t>ситуатив күнегүләр, тәрҗемә итү, сүзлек эше</w:t>
            </w:r>
          </w:p>
        </w:tc>
        <w:tc>
          <w:tcPr>
            <w:tcW w:w="937" w:type="dxa"/>
            <w:gridSpan w:val="4"/>
          </w:tcPr>
          <w:p w:rsidR="00D50810" w:rsidRPr="003E77EA" w:rsidRDefault="00915F07" w:rsidP="00D50810">
            <w:pPr>
              <w:ind w:right="14"/>
              <w:rPr>
                <w:sz w:val="24"/>
                <w:szCs w:val="24"/>
                <w:lang w:val="tt-RU"/>
              </w:rPr>
            </w:pPr>
            <w:r>
              <w:rPr>
                <w:sz w:val="24"/>
                <w:szCs w:val="24"/>
                <w:lang w:val="tt-RU"/>
              </w:rPr>
              <w:t>27.10</w:t>
            </w:r>
          </w:p>
        </w:tc>
        <w:tc>
          <w:tcPr>
            <w:tcW w:w="845" w:type="dxa"/>
            <w:gridSpan w:val="3"/>
          </w:tcPr>
          <w:p w:rsidR="00D50810" w:rsidRPr="003E77EA" w:rsidRDefault="00D50810" w:rsidP="00D50810">
            <w:pPr>
              <w:ind w:right="14"/>
              <w:rPr>
                <w:sz w:val="24"/>
                <w:szCs w:val="24"/>
                <w:lang w:val="tt-RU"/>
              </w:rPr>
            </w:pPr>
          </w:p>
        </w:tc>
      </w:tr>
      <w:tr w:rsidR="00D50810" w:rsidRPr="003E77EA" w:rsidTr="00915F07">
        <w:trPr>
          <w:gridAfter w:val="8"/>
          <w:wAfter w:w="14798" w:type="dxa"/>
        </w:trPr>
        <w:tc>
          <w:tcPr>
            <w:tcW w:w="640" w:type="dxa"/>
          </w:tcPr>
          <w:p w:rsidR="00D50810" w:rsidRPr="003E77EA" w:rsidRDefault="00D50810" w:rsidP="00D50810">
            <w:pPr>
              <w:shd w:val="clear" w:color="auto" w:fill="FFFFFF"/>
              <w:rPr>
                <w:noProof/>
                <w:color w:val="000000"/>
                <w:sz w:val="24"/>
                <w:szCs w:val="24"/>
                <w:lang w:val="tt-RU"/>
              </w:rPr>
            </w:pPr>
            <w:r w:rsidRPr="003E77EA">
              <w:rPr>
                <w:noProof/>
                <w:color w:val="000000"/>
                <w:sz w:val="24"/>
                <w:szCs w:val="24"/>
                <w:lang w:val="tt-RU"/>
              </w:rPr>
              <w:t>26</w:t>
            </w:r>
          </w:p>
        </w:tc>
        <w:tc>
          <w:tcPr>
            <w:tcW w:w="2265" w:type="dxa"/>
            <w:gridSpan w:val="2"/>
          </w:tcPr>
          <w:p w:rsidR="00D50810" w:rsidRPr="003E77EA" w:rsidRDefault="00D50810" w:rsidP="00D50810">
            <w:pPr>
              <w:shd w:val="clear" w:color="auto" w:fill="FFFFFF"/>
              <w:ind w:left="14" w:right="67" w:hanging="5"/>
              <w:rPr>
                <w:noProof/>
                <w:color w:val="000000"/>
                <w:sz w:val="24"/>
                <w:szCs w:val="24"/>
                <w:lang w:val="tt-RU"/>
              </w:rPr>
            </w:pPr>
            <w:r w:rsidRPr="003E77EA">
              <w:rPr>
                <w:noProof/>
                <w:color w:val="000000"/>
                <w:sz w:val="24"/>
                <w:szCs w:val="24"/>
              </w:rPr>
              <w:t xml:space="preserve">Исемнәрнең тартым </w:t>
            </w:r>
          </w:p>
          <w:p w:rsidR="00D50810" w:rsidRPr="003E77EA" w:rsidRDefault="00D50810" w:rsidP="00D50810">
            <w:pPr>
              <w:shd w:val="clear" w:color="auto" w:fill="FFFFFF"/>
              <w:ind w:right="-108"/>
              <w:rPr>
                <w:i/>
                <w:iCs/>
                <w:noProof/>
                <w:color w:val="000000"/>
                <w:spacing w:val="2"/>
                <w:sz w:val="24"/>
                <w:szCs w:val="24"/>
                <w:lang w:val="tt-RU"/>
              </w:rPr>
            </w:pPr>
            <w:r w:rsidRPr="003E77EA">
              <w:rPr>
                <w:noProof/>
                <w:color w:val="000000"/>
                <w:sz w:val="24"/>
                <w:szCs w:val="24"/>
              </w:rPr>
              <w:t>бе</w:t>
            </w:r>
            <w:r w:rsidRPr="003E77EA">
              <w:rPr>
                <w:noProof/>
                <w:color w:val="000000"/>
                <w:sz w:val="24"/>
                <w:szCs w:val="24"/>
              </w:rPr>
              <w:softHyphen/>
            </w:r>
            <w:r w:rsidRPr="003E77EA">
              <w:rPr>
                <w:noProof/>
                <w:color w:val="000000"/>
                <w:spacing w:val="3"/>
                <w:sz w:val="24"/>
                <w:szCs w:val="24"/>
              </w:rPr>
              <w:t>лән төрләнеше.</w:t>
            </w:r>
          </w:p>
        </w:tc>
        <w:tc>
          <w:tcPr>
            <w:tcW w:w="587" w:type="dxa"/>
          </w:tcPr>
          <w:p w:rsidR="00D50810" w:rsidRPr="003E77EA" w:rsidRDefault="00D50810" w:rsidP="00D50810">
            <w:pPr>
              <w:ind w:right="14"/>
              <w:jc w:val="center"/>
              <w:rPr>
                <w:sz w:val="24"/>
                <w:szCs w:val="24"/>
                <w:lang w:val="tt-RU"/>
              </w:rPr>
            </w:pPr>
            <w:r w:rsidRPr="003E77EA">
              <w:rPr>
                <w:sz w:val="24"/>
                <w:szCs w:val="24"/>
                <w:lang w:val="tt-RU"/>
              </w:rPr>
              <w:t>1</w:t>
            </w:r>
          </w:p>
        </w:tc>
        <w:tc>
          <w:tcPr>
            <w:tcW w:w="740" w:type="dxa"/>
          </w:tcPr>
          <w:p w:rsidR="00D50810" w:rsidRPr="003E77EA" w:rsidRDefault="00D50810" w:rsidP="00D50810">
            <w:pPr>
              <w:shd w:val="clear" w:color="auto" w:fill="FFFFFF"/>
              <w:rPr>
                <w:noProof/>
                <w:color w:val="000000"/>
                <w:spacing w:val="3"/>
                <w:sz w:val="24"/>
                <w:szCs w:val="24"/>
                <w:lang w:val="tt-RU"/>
              </w:rPr>
            </w:pPr>
            <w:r w:rsidRPr="003E77EA">
              <w:rPr>
                <w:noProof/>
                <w:color w:val="000000"/>
                <w:sz w:val="24"/>
                <w:szCs w:val="24"/>
              </w:rPr>
              <w:t>ГК</w:t>
            </w:r>
            <w:r w:rsidRPr="003E77EA">
              <w:rPr>
                <w:noProof/>
                <w:color w:val="000000"/>
                <w:sz w:val="24"/>
                <w:szCs w:val="24"/>
                <w:lang w:val="tt-RU"/>
              </w:rPr>
              <w:t>К</w:t>
            </w:r>
          </w:p>
        </w:tc>
        <w:tc>
          <w:tcPr>
            <w:tcW w:w="2573" w:type="dxa"/>
            <w:gridSpan w:val="2"/>
          </w:tcPr>
          <w:p w:rsidR="00D50810" w:rsidRPr="003E77EA" w:rsidRDefault="00D50810" w:rsidP="00D50810">
            <w:pPr>
              <w:shd w:val="clear" w:color="auto" w:fill="FFFFFF"/>
              <w:rPr>
                <w:noProof/>
                <w:color w:val="000000"/>
                <w:spacing w:val="12"/>
                <w:sz w:val="24"/>
                <w:szCs w:val="24"/>
                <w:lang w:val="tt-RU"/>
              </w:rPr>
            </w:pPr>
            <w:r w:rsidRPr="003E77EA">
              <w:rPr>
                <w:noProof/>
                <w:color w:val="000000"/>
                <w:spacing w:val="-1"/>
                <w:sz w:val="24"/>
                <w:szCs w:val="24"/>
                <w:lang w:val="tt-RU"/>
              </w:rPr>
              <w:t xml:space="preserve">Исемнәрнең </w:t>
            </w:r>
            <w:r w:rsidRPr="003E77EA">
              <w:rPr>
                <w:noProof/>
                <w:color w:val="000000"/>
                <w:sz w:val="24"/>
                <w:szCs w:val="24"/>
                <w:lang w:val="tt-RU"/>
              </w:rPr>
              <w:t>тартым белән төрләнеше</w:t>
            </w:r>
            <w:r w:rsidRPr="003E77EA">
              <w:rPr>
                <w:noProof/>
                <w:color w:val="000000"/>
                <w:spacing w:val="2"/>
                <w:sz w:val="24"/>
                <w:szCs w:val="24"/>
                <w:lang w:val="tt-RU"/>
              </w:rPr>
              <w:t xml:space="preserve"> кошчыгым</w:t>
            </w:r>
          </w:p>
        </w:tc>
        <w:tc>
          <w:tcPr>
            <w:tcW w:w="2888" w:type="dxa"/>
            <w:vMerge/>
            <w:tcBorders>
              <w:right w:val="single" w:sz="4" w:space="0" w:color="auto"/>
            </w:tcBorders>
          </w:tcPr>
          <w:p w:rsidR="00D50810" w:rsidRPr="003E77EA" w:rsidRDefault="00D50810" w:rsidP="00D50810">
            <w:pPr>
              <w:shd w:val="clear" w:color="auto" w:fill="FFFFFF"/>
              <w:ind w:right="-142" w:hanging="14"/>
              <w:rPr>
                <w:i/>
                <w:iCs/>
                <w:noProof/>
                <w:color w:val="000000"/>
                <w:spacing w:val="2"/>
                <w:sz w:val="24"/>
                <w:szCs w:val="24"/>
                <w:lang w:val="tt-RU"/>
              </w:rPr>
            </w:pPr>
          </w:p>
        </w:tc>
        <w:tc>
          <w:tcPr>
            <w:tcW w:w="1839" w:type="dxa"/>
            <w:vMerge/>
            <w:tcBorders>
              <w:left w:val="single" w:sz="4" w:space="0" w:color="auto"/>
            </w:tcBorders>
          </w:tcPr>
          <w:p w:rsidR="00D50810" w:rsidRPr="003E77EA" w:rsidRDefault="00D50810" w:rsidP="00D50810">
            <w:pPr>
              <w:shd w:val="clear" w:color="auto" w:fill="FFFFFF"/>
              <w:ind w:right="-142" w:hanging="14"/>
              <w:rPr>
                <w:i/>
                <w:iCs/>
                <w:noProof/>
                <w:color w:val="000000"/>
                <w:spacing w:val="2"/>
                <w:sz w:val="24"/>
                <w:szCs w:val="24"/>
                <w:lang w:val="tt-RU"/>
              </w:rPr>
            </w:pPr>
          </w:p>
        </w:tc>
        <w:tc>
          <w:tcPr>
            <w:tcW w:w="1707" w:type="dxa"/>
          </w:tcPr>
          <w:p w:rsidR="00D50810" w:rsidRPr="003E77EA" w:rsidRDefault="00D50810" w:rsidP="00D50810">
            <w:pPr>
              <w:shd w:val="clear" w:color="auto" w:fill="FFFFFF"/>
              <w:ind w:right="182" w:hanging="14"/>
              <w:rPr>
                <w:sz w:val="24"/>
                <w:szCs w:val="24"/>
                <w:lang w:val="tt-RU"/>
              </w:rPr>
            </w:pPr>
            <w:r w:rsidRPr="003E77EA">
              <w:rPr>
                <w:sz w:val="24"/>
                <w:szCs w:val="24"/>
                <w:lang w:val="tt-RU"/>
              </w:rPr>
              <w:t>җөмләләр төзү, диалогны тулыландыру</w:t>
            </w:r>
          </w:p>
        </w:tc>
        <w:tc>
          <w:tcPr>
            <w:tcW w:w="937" w:type="dxa"/>
            <w:gridSpan w:val="4"/>
          </w:tcPr>
          <w:p w:rsidR="00D50810" w:rsidRPr="003E77EA" w:rsidRDefault="00915F07" w:rsidP="00D50810">
            <w:pPr>
              <w:ind w:right="14"/>
              <w:rPr>
                <w:sz w:val="24"/>
                <w:szCs w:val="24"/>
                <w:lang w:val="tt-RU"/>
              </w:rPr>
            </w:pPr>
            <w:r>
              <w:rPr>
                <w:sz w:val="24"/>
                <w:szCs w:val="24"/>
                <w:lang w:val="tt-RU"/>
              </w:rPr>
              <w:t>29.10</w:t>
            </w:r>
          </w:p>
        </w:tc>
        <w:tc>
          <w:tcPr>
            <w:tcW w:w="845" w:type="dxa"/>
            <w:gridSpan w:val="3"/>
          </w:tcPr>
          <w:p w:rsidR="00D50810" w:rsidRPr="003E77EA" w:rsidRDefault="00D50810" w:rsidP="00D50810">
            <w:pPr>
              <w:ind w:right="14"/>
              <w:rPr>
                <w:sz w:val="24"/>
                <w:szCs w:val="24"/>
                <w:lang w:val="tt-RU"/>
              </w:rPr>
            </w:pPr>
          </w:p>
        </w:tc>
      </w:tr>
      <w:tr w:rsidR="00D50810" w:rsidRPr="003E77EA" w:rsidTr="00915F07">
        <w:trPr>
          <w:gridAfter w:val="8"/>
          <w:wAfter w:w="14798" w:type="dxa"/>
        </w:trPr>
        <w:tc>
          <w:tcPr>
            <w:tcW w:w="640" w:type="dxa"/>
          </w:tcPr>
          <w:p w:rsidR="00D50810" w:rsidRPr="003E77EA" w:rsidRDefault="00D50810" w:rsidP="00D50810">
            <w:pPr>
              <w:shd w:val="clear" w:color="auto" w:fill="FFFFFF"/>
              <w:rPr>
                <w:noProof/>
                <w:color w:val="000000"/>
                <w:sz w:val="24"/>
                <w:szCs w:val="24"/>
                <w:lang w:val="tt-RU"/>
              </w:rPr>
            </w:pPr>
            <w:r w:rsidRPr="003E77EA">
              <w:rPr>
                <w:noProof/>
                <w:color w:val="000000"/>
                <w:sz w:val="24"/>
                <w:szCs w:val="24"/>
                <w:lang w:val="tt-RU"/>
              </w:rPr>
              <w:t>27</w:t>
            </w:r>
          </w:p>
        </w:tc>
        <w:tc>
          <w:tcPr>
            <w:tcW w:w="2265" w:type="dxa"/>
            <w:gridSpan w:val="2"/>
          </w:tcPr>
          <w:p w:rsidR="00D50810" w:rsidRPr="003E77EA" w:rsidRDefault="00D50810" w:rsidP="00D50810">
            <w:pPr>
              <w:shd w:val="clear" w:color="auto" w:fill="FFFFFF"/>
              <w:ind w:left="14" w:right="67" w:hanging="5"/>
              <w:rPr>
                <w:noProof/>
                <w:color w:val="000000"/>
                <w:sz w:val="24"/>
                <w:szCs w:val="24"/>
              </w:rPr>
            </w:pPr>
            <w:r w:rsidRPr="003E77EA">
              <w:rPr>
                <w:noProof/>
                <w:color w:val="000000"/>
                <w:spacing w:val="2"/>
                <w:sz w:val="24"/>
                <w:szCs w:val="24"/>
              </w:rPr>
              <w:t xml:space="preserve">Исемнәргә аффикслар </w:t>
            </w:r>
            <w:r w:rsidRPr="003E77EA">
              <w:rPr>
                <w:noProof/>
                <w:color w:val="000000"/>
                <w:spacing w:val="3"/>
                <w:sz w:val="24"/>
                <w:szCs w:val="24"/>
              </w:rPr>
              <w:t>ялгану тәртибе.</w:t>
            </w:r>
          </w:p>
        </w:tc>
        <w:tc>
          <w:tcPr>
            <w:tcW w:w="587" w:type="dxa"/>
          </w:tcPr>
          <w:p w:rsidR="00D50810" w:rsidRPr="003E77EA" w:rsidRDefault="00D50810" w:rsidP="00D50810">
            <w:pPr>
              <w:ind w:right="14"/>
              <w:jc w:val="center"/>
              <w:rPr>
                <w:sz w:val="24"/>
                <w:szCs w:val="24"/>
                <w:lang w:val="tt-RU"/>
              </w:rPr>
            </w:pPr>
            <w:r w:rsidRPr="003E77EA">
              <w:rPr>
                <w:sz w:val="24"/>
                <w:szCs w:val="24"/>
                <w:lang w:val="tt-RU"/>
              </w:rPr>
              <w:t>1</w:t>
            </w:r>
          </w:p>
        </w:tc>
        <w:tc>
          <w:tcPr>
            <w:tcW w:w="740" w:type="dxa"/>
          </w:tcPr>
          <w:p w:rsidR="00D50810" w:rsidRPr="003E77EA" w:rsidRDefault="00D50810" w:rsidP="00D50810">
            <w:pPr>
              <w:shd w:val="clear" w:color="auto" w:fill="FFFFFF"/>
              <w:rPr>
                <w:noProof/>
                <w:color w:val="000000"/>
                <w:sz w:val="24"/>
                <w:szCs w:val="24"/>
              </w:rPr>
            </w:pPr>
            <w:r w:rsidRPr="003E77EA">
              <w:rPr>
                <w:noProof/>
                <w:color w:val="000000"/>
                <w:sz w:val="24"/>
                <w:szCs w:val="24"/>
              </w:rPr>
              <w:t>ГКФ</w:t>
            </w:r>
          </w:p>
        </w:tc>
        <w:tc>
          <w:tcPr>
            <w:tcW w:w="2573" w:type="dxa"/>
            <w:gridSpan w:val="2"/>
          </w:tcPr>
          <w:p w:rsidR="00D50810" w:rsidRPr="003E77EA" w:rsidRDefault="00D50810" w:rsidP="00D50810">
            <w:pPr>
              <w:shd w:val="clear" w:color="auto" w:fill="FFFFFF"/>
              <w:rPr>
                <w:noProof/>
                <w:color w:val="000000"/>
                <w:spacing w:val="12"/>
                <w:sz w:val="24"/>
                <w:szCs w:val="24"/>
                <w:lang w:val="tt-RU"/>
              </w:rPr>
            </w:pPr>
            <w:r w:rsidRPr="003E77EA">
              <w:rPr>
                <w:noProof/>
                <w:color w:val="000000"/>
                <w:sz w:val="24"/>
                <w:szCs w:val="24"/>
              </w:rPr>
              <w:t xml:space="preserve">исемнәргә </w:t>
            </w:r>
            <w:r w:rsidRPr="003E77EA">
              <w:rPr>
                <w:noProof/>
                <w:color w:val="000000"/>
                <w:spacing w:val="2"/>
                <w:sz w:val="24"/>
                <w:szCs w:val="24"/>
              </w:rPr>
              <w:t>аффикслар ял</w:t>
            </w:r>
            <w:r w:rsidRPr="003E77EA">
              <w:rPr>
                <w:noProof/>
                <w:color w:val="000000"/>
                <w:spacing w:val="2"/>
                <w:sz w:val="24"/>
                <w:szCs w:val="24"/>
              </w:rPr>
              <w:softHyphen/>
            </w:r>
            <w:r w:rsidRPr="003E77EA">
              <w:rPr>
                <w:noProof/>
                <w:color w:val="000000"/>
                <w:spacing w:val="1"/>
                <w:sz w:val="24"/>
                <w:szCs w:val="24"/>
              </w:rPr>
              <w:t>гану тәртибе</w:t>
            </w:r>
          </w:p>
        </w:tc>
        <w:tc>
          <w:tcPr>
            <w:tcW w:w="2888" w:type="dxa"/>
            <w:vMerge/>
            <w:tcBorders>
              <w:right w:val="single" w:sz="4" w:space="0" w:color="auto"/>
            </w:tcBorders>
          </w:tcPr>
          <w:p w:rsidR="00D50810" w:rsidRPr="003E77EA" w:rsidRDefault="00D50810" w:rsidP="00D50810">
            <w:pPr>
              <w:shd w:val="clear" w:color="auto" w:fill="FFFFFF"/>
              <w:ind w:right="-142" w:hanging="14"/>
              <w:rPr>
                <w:noProof/>
                <w:color w:val="000000"/>
                <w:spacing w:val="-1"/>
                <w:sz w:val="24"/>
                <w:szCs w:val="24"/>
              </w:rPr>
            </w:pPr>
          </w:p>
        </w:tc>
        <w:tc>
          <w:tcPr>
            <w:tcW w:w="1839" w:type="dxa"/>
            <w:vMerge/>
            <w:tcBorders>
              <w:left w:val="single" w:sz="4" w:space="0" w:color="auto"/>
            </w:tcBorders>
          </w:tcPr>
          <w:p w:rsidR="00D50810" w:rsidRPr="003E77EA" w:rsidRDefault="00D50810" w:rsidP="00D50810">
            <w:pPr>
              <w:shd w:val="clear" w:color="auto" w:fill="FFFFFF"/>
              <w:ind w:right="-142" w:hanging="14"/>
              <w:rPr>
                <w:noProof/>
                <w:color w:val="000000"/>
                <w:spacing w:val="-1"/>
                <w:sz w:val="24"/>
                <w:szCs w:val="24"/>
              </w:rPr>
            </w:pPr>
          </w:p>
        </w:tc>
        <w:tc>
          <w:tcPr>
            <w:tcW w:w="1707" w:type="dxa"/>
          </w:tcPr>
          <w:p w:rsidR="00D50810" w:rsidRPr="003E77EA" w:rsidRDefault="00D50810" w:rsidP="00D50810">
            <w:pPr>
              <w:shd w:val="clear" w:color="auto" w:fill="FFFFFF"/>
              <w:ind w:right="182" w:hanging="14"/>
              <w:rPr>
                <w:sz w:val="24"/>
                <w:szCs w:val="24"/>
                <w:lang w:val="tt-RU"/>
              </w:rPr>
            </w:pPr>
            <w:r w:rsidRPr="003E77EA">
              <w:rPr>
                <w:sz w:val="24"/>
                <w:szCs w:val="24"/>
                <w:lang w:val="tt-RU"/>
              </w:rPr>
              <w:t>гр. Күнегүләр, диалогны дәвам итү, сөйләшү</w:t>
            </w:r>
          </w:p>
        </w:tc>
        <w:tc>
          <w:tcPr>
            <w:tcW w:w="937" w:type="dxa"/>
            <w:gridSpan w:val="4"/>
          </w:tcPr>
          <w:p w:rsidR="00D50810" w:rsidRPr="003E77EA" w:rsidRDefault="00915F07" w:rsidP="00D50810">
            <w:pPr>
              <w:ind w:right="14"/>
              <w:rPr>
                <w:sz w:val="24"/>
                <w:szCs w:val="24"/>
                <w:lang w:val="tt-RU"/>
              </w:rPr>
            </w:pPr>
            <w:r>
              <w:rPr>
                <w:sz w:val="24"/>
                <w:szCs w:val="24"/>
                <w:lang w:val="tt-RU"/>
              </w:rPr>
              <w:t>30.10</w:t>
            </w:r>
          </w:p>
        </w:tc>
        <w:tc>
          <w:tcPr>
            <w:tcW w:w="845" w:type="dxa"/>
            <w:gridSpan w:val="3"/>
          </w:tcPr>
          <w:p w:rsidR="00D50810" w:rsidRPr="003E77EA" w:rsidRDefault="00D50810" w:rsidP="00D50810">
            <w:pPr>
              <w:ind w:right="14"/>
              <w:rPr>
                <w:sz w:val="24"/>
                <w:szCs w:val="24"/>
                <w:lang w:val="tt-RU"/>
              </w:rPr>
            </w:pPr>
          </w:p>
        </w:tc>
      </w:tr>
      <w:tr w:rsidR="00D50810" w:rsidRPr="00915F07" w:rsidTr="00915F07">
        <w:trPr>
          <w:gridAfter w:val="8"/>
          <w:wAfter w:w="14798" w:type="dxa"/>
        </w:trPr>
        <w:tc>
          <w:tcPr>
            <w:tcW w:w="640" w:type="dxa"/>
          </w:tcPr>
          <w:p w:rsidR="00D50810" w:rsidRPr="003E77EA" w:rsidRDefault="00D50810" w:rsidP="00D50810">
            <w:pPr>
              <w:shd w:val="clear" w:color="auto" w:fill="FFFFFF"/>
              <w:rPr>
                <w:noProof/>
                <w:color w:val="000000"/>
                <w:sz w:val="24"/>
                <w:szCs w:val="24"/>
                <w:lang w:val="tt-RU"/>
              </w:rPr>
            </w:pPr>
            <w:r w:rsidRPr="003E77EA">
              <w:rPr>
                <w:noProof/>
                <w:color w:val="000000"/>
                <w:sz w:val="24"/>
                <w:szCs w:val="24"/>
                <w:lang w:val="tt-RU"/>
              </w:rPr>
              <w:t>28</w:t>
            </w:r>
          </w:p>
        </w:tc>
        <w:tc>
          <w:tcPr>
            <w:tcW w:w="2265" w:type="dxa"/>
            <w:gridSpan w:val="2"/>
          </w:tcPr>
          <w:p w:rsidR="00D50810" w:rsidRPr="003E77EA" w:rsidRDefault="00D50810" w:rsidP="00D50810">
            <w:pPr>
              <w:shd w:val="clear" w:color="auto" w:fill="FFFFFF"/>
              <w:ind w:left="14" w:right="67" w:hanging="5"/>
              <w:rPr>
                <w:noProof/>
                <w:color w:val="000000"/>
                <w:spacing w:val="2"/>
                <w:sz w:val="24"/>
                <w:szCs w:val="24"/>
                <w:lang w:val="tt-RU"/>
              </w:rPr>
            </w:pPr>
            <w:r w:rsidRPr="003E77EA">
              <w:rPr>
                <w:noProof/>
                <w:color w:val="000000"/>
                <w:spacing w:val="2"/>
                <w:sz w:val="24"/>
                <w:szCs w:val="24"/>
                <w:lang w:val="tt-RU"/>
              </w:rPr>
              <w:t>“Чирик” хикәясендәге лексик-грамматик материал.</w:t>
            </w:r>
          </w:p>
        </w:tc>
        <w:tc>
          <w:tcPr>
            <w:tcW w:w="587" w:type="dxa"/>
          </w:tcPr>
          <w:p w:rsidR="00D50810" w:rsidRPr="003E77EA" w:rsidRDefault="00D50810" w:rsidP="00D50810">
            <w:pPr>
              <w:ind w:right="14"/>
              <w:jc w:val="center"/>
              <w:rPr>
                <w:sz w:val="24"/>
                <w:szCs w:val="24"/>
                <w:lang w:val="tt-RU"/>
              </w:rPr>
            </w:pPr>
            <w:r w:rsidRPr="003E77EA">
              <w:rPr>
                <w:sz w:val="24"/>
                <w:szCs w:val="24"/>
                <w:lang w:val="tt-RU"/>
              </w:rPr>
              <w:t>1</w:t>
            </w:r>
          </w:p>
        </w:tc>
        <w:tc>
          <w:tcPr>
            <w:tcW w:w="740" w:type="dxa"/>
          </w:tcPr>
          <w:p w:rsidR="00D50810" w:rsidRPr="003E77EA" w:rsidRDefault="00D50810" w:rsidP="00D50810">
            <w:pPr>
              <w:shd w:val="clear" w:color="auto" w:fill="FFFFFF"/>
              <w:rPr>
                <w:noProof/>
                <w:color w:val="000000"/>
                <w:sz w:val="24"/>
                <w:szCs w:val="24"/>
                <w:lang w:val="tt-RU"/>
              </w:rPr>
            </w:pPr>
            <w:r w:rsidRPr="003E77EA">
              <w:rPr>
                <w:noProof/>
                <w:color w:val="000000"/>
                <w:sz w:val="24"/>
                <w:szCs w:val="24"/>
                <w:lang w:val="tt-RU"/>
              </w:rPr>
              <w:t>ГКК</w:t>
            </w:r>
          </w:p>
        </w:tc>
        <w:tc>
          <w:tcPr>
            <w:tcW w:w="2573" w:type="dxa"/>
            <w:gridSpan w:val="2"/>
          </w:tcPr>
          <w:p w:rsidR="00D50810" w:rsidRPr="003E77EA" w:rsidRDefault="00D50810" w:rsidP="00D50810">
            <w:pPr>
              <w:shd w:val="clear" w:color="auto" w:fill="FFFFFF"/>
              <w:rPr>
                <w:rFonts w:eastAsiaTheme="minorHAnsi"/>
                <w:noProof/>
                <w:color w:val="000000"/>
                <w:spacing w:val="3"/>
                <w:sz w:val="24"/>
                <w:szCs w:val="24"/>
                <w:lang w:val="tt-RU"/>
              </w:rPr>
            </w:pPr>
            <w:r w:rsidRPr="003E77EA">
              <w:rPr>
                <w:noProof/>
                <w:color w:val="000000"/>
                <w:sz w:val="24"/>
                <w:szCs w:val="24"/>
                <w:lang w:val="tt-RU"/>
              </w:rPr>
              <w:t xml:space="preserve">исемнәргә </w:t>
            </w:r>
            <w:r w:rsidRPr="003E77EA">
              <w:rPr>
                <w:noProof/>
                <w:color w:val="000000"/>
                <w:spacing w:val="2"/>
                <w:sz w:val="24"/>
                <w:szCs w:val="24"/>
                <w:lang w:val="tt-RU"/>
              </w:rPr>
              <w:t>аффикслар ял</w:t>
            </w:r>
            <w:r w:rsidRPr="003E77EA">
              <w:rPr>
                <w:noProof/>
                <w:color w:val="000000"/>
                <w:spacing w:val="2"/>
                <w:sz w:val="24"/>
                <w:szCs w:val="24"/>
                <w:lang w:val="tt-RU"/>
              </w:rPr>
              <w:softHyphen/>
            </w:r>
            <w:r w:rsidRPr="003E77EA">
              <w:rPr>
                <w:noProof/>
                <w:color w:val="000000"/>
                <w:spacing w:val="1"/>
                <w:sz w:val="24"/>
                <w:szCs w:val="24"/>
                <w:lang w:val="tt-RU"/>
              </w:rPr>
              <w:t>гану тәртибе</w:t>
            </w:r>
          </w:p>
          <w:p w:rsidR="00D50810" w:rsidRPr="003E77EA" w:rsidRDefault="00D50810" w:rsidP="00D50810">
            <w:pPr>
              <w:shd w:val="clear" w:color="auto" w:fill="FFFFFF"/>
              <w:rPr>
                <w:noProof/>
                <w:color w:val="000000"/>
                <w:spacing w:val="12"/>
                <w:sz w:val="24"/>
                <w:szCs w:val="24"/>
                <w:lang w:val="tt-RU"/>
              </w:rPr>
            </w:pPr>
            <w:r w:rsidRPr="003E77EA">
              <w:rPr>
                <w:rFonts w:eastAsiaTheme="minorHAnsi"/>
                <w:noProof/>
                <w:color w:val="000000"/>
                <w:spacing w:val="3"/>
                <w:sz w:val="24"/>
                <w:szCs w:val="24"/>
                <w:lang w:val="tt-RU"/>
              </w:rPr>
              <w:t>Тутый кош, ярдәм итә,</w:t>
            </w:r>
            <w:r w:rsidRPr="003E77EA">
              <w:rPr>
                <w:rFonts w:eastAsiaTheme="minorHAnsi"/>
                <w:noProof/>
                <w:color w:val="000000"/>
                <w:spacing w:val="2"/>
                <w:sz w:val="24"/>
                <w:szCs w:val="24"/>
                <w:lang w:val="tt-RU"/>
              </w:rPr>
              <w:t xml:space="preserve"> ишегалдында, </w:t>
            </w:r>
            <w:r w:rsidRPr="003E77EA">
              <w:rPr>
                <w:rFonts w:eastAsiaTheme="minorHAnsi"/>
                <w:noProof/>
                <w:color w:val="000000"/>
                <w:spacing w:val="2"/>
                <w:sz w:val="24"/>
                <w:szCs w:val="24"/>
                <w:lang w:val="tt-RU"/>
              </w:rPr>
              <w:lastRenderedPageBreak/>
              <w:t xml:space="preserve">эскәмия, </w:t>
            </w:r>
            <w:r w:rsidRPr="003E77EA">
              <w:rPr>
                <w:rFonts w:eastAsiaTheme="minorHAnsi"/>
                <w:noProof/>
                <w:color w:val="000000"/>
                <w:spacing w:val="4"/>
                <w:sz w:val="24"/>
                <w:szCs w:val="24"/>
                <w:lang w:val="tt-RU"/>
              </w:rPr>
              <w:t>кайвакыт, бервакыт,</w:t>
            </w:r>
            <w:r w:rsidRPr="003E77EA">
              <w:rPr>
                <w:rFonts w:eastAsiaTheme="minorHAnsi"/>
                <w:noProof/>
                <w:color w:val="000000"/>
                <w:spacing w:val="3"/>
                <w:sz w:val="24"/>
                <w:szCs w:val="24"/>
                <w:lang w:val="tt-RU"/>
              </w:rPr>
              <w:t xml:space="preserve"> коткарды</w:t>
            </w:r>
          </w:p>
        </w:tc>
        <w:tc>
          <w:tcPr>
            <w:tcW w:w="2888" w:type="dxa"/>
            <w:vMerge/>
            <w:tcBorders>
              <w:right w:val="single" w:sz="4" w:space="0" w:color="auto"/>
            </w:tcBorders>
          </w:tcPr>
          <w:p w:rsidR="00D50810" w:rsidRPr="003E77EA" w:rsidRDefault="00D50810" w:rsidP="00D50810">
            <w:pPr>
              <w:shd w:val="clear" w:color="auto" w:fill="FFFFFF"/>
              <w:ind w:right="-142" w:hanging="14"/>
              <w:rPr>
                <w:noProof/>
                <w:color w:val="000000"/>
                <w:sz w:val="24"/>
                <w:szCs w:val="24"/>
                <w:lang w:val="tt-RU"/>
              </w:rPr>
            </w:pPr>
          </w:p>
        </w:tc>
        <w:tc>
          <w:tcPr>
            <w:tcW w:w="1839" w:type="dxa"/>
            <w:vMerge/>
            <w:tcBorders>
              <w:left w:val="single" w:sz="4" w:space="0" w:color="auto"/>
            </w:tcBorders>
          </w:tcPr>
          <w:p w:rsidR="00D50810" w:rsidRPr="003E77EA" w:rsidRDefault="00D50810" w:rsidP="00D50810">
            <w:pPr>
              <w:shd w:val="clear" w:color="auto" w:fill="FFFFFF"/>
              <w:ind w:right="-142" w:hanging="14"/>
              <w:rPr>
                <w:noProof/>
                <w:color w:val="000000"/>
                <w:sz w:val="24"/>
                <w:szCs w:val="24"/>
                <w:lang w:val="tt-RU"/>
              </w:rPr>
            </w:pPr>
          </w:p>
        </w:tc>
        <w:tc>
          <w:tcPr>
            <w:tcW w:w="1707" w:type="dxa"/>
          </w:tcPr>
          <w:p w:rsidR="00D50810" w:rsidRPr="003E77EA" w:rsidRDefault="00D50810" w:rsidP="00D50810">
            <w:pPr>
              <w:shd w:val="clear" w:color="auto" w:fill="FFFFFF"/>
              <w:ind w:right="182" w:hanging="14"/>
              <w:rPr>
                <w:sz w:val="24"/>
                <w:szCs w:val="24"/>
                <w:lang w:val="tt-RU"/>
              </w:rPr>
            </w:pPr>
          </w:p>
        </w:tc>
        <w:tc>
          <w:tcPr>
            <w:tcW w:w="937" w:type="dxa"/>
            <w:gridSpan w:val="4"/>
          </w:tcPr>
          <w:p w:rsidR="00D50810" w:rsidRPr="003E77EA" w:rsidRDefault="00915F07" w:rsidP="00D50810">
            <w:pPr>
              <w:ind w:right="14"/>
              <w:rPr>
                <w:sz w:val="24"/>
                <w:szCs w:val="24"/>
                <w:lang w:val="tt-RU"/>
              </w:rPr>
            </w:pPr>
            <w:r>
              <w:rPr>
                <w:sz w:val="24"/>
                <w:szCs w:val="24"/>
                <w:lang w:val="tt-RU"/>
              </w:rPr>
              <w:t>10.11</w:t>
            </w:r>
          </w:p>
        </w:tc>
        <w:tc>
          <w:tcPr>
            <w:tcW w:w="845" w:type="dxa"/>
            <w:gridSpan w:val="3"/>
          </w:tcPr>
          <w:p w:rsidR="00D50810" w:rsidRPr="003E77EA" w:rsidRDefault="00D50810" w:rsidP="00D50810">
            <w:pPr>
              <w:ind w:right="14"/>
              <w:rPr>
                <w:sz w:val="24"/>
                <w:szCs w:val="24"/>
                <w:lang w:val="tt-RU"/>
              </w:rPr>
            </w:pPr>
          </w:p>
        </w:tc>
      </w:tr>
      <w:tr w:rsidR="00D50810" w:rsidRPr="003E77EA" w:rsidTr="00915F07">
        <w:trPr>
          <w:gridAfter w:val="8"/>
          <w:wAfter w:w="14798" w:type="dxa"/>
        </w:trPr>
        <w:tc>
          <w:tcPr>
            <w:tcW w:w="640" w:type="dxa"/>
          </w:tcPr>
          <w:p w:rsidR="00D50810" w:rsidRPr="003E77EA" w:rsidRDefault="00D50810" w:rsidP="00D50810">
            <w:pPr>
              <w:shd w:val="clear" w:color="auto" w:fill="FFFFFF"/>
              <w:rPr>
                <w:noProof/>
                <w:color w:val="000000"/>
                <w:sz w:val="24"/>
                <w:szCs w:val="24"/>
                <w:lang w:val="tt-RU"/>
              </w:rPr>
            </w:pPr>
            <w:r w:rsidRPr="003E77EA">
              <w:rPr>
                <w:noProof/>
                <w:color w:val="000000"/>
                <w:sz w:val="24"/>
                <w:szCs w:val="24"/>
                <w:lang w:val="tt-RU"/>
              </w:rPr>
              <w:lastRenderedPageBreak/>
              <w:t>29</w:t>
            </w:r>
          </w:p>
        </w:tc>
        <w:tc>
          <w:tcPr>
            <w:tcW w:w="2265" w:type="dxa"/>
            <w:gridSpan w:val="2"/>
          </w:tcPr>
          <w:p w:rsidR="00D50810" w:rsidRPr="003E77EA" w:rsidRDefault="00D50810" w:rsidP="00D50810">
            <w:pPr>
              <w:shd w:val="clear" w:color="auto" w:fill="FFFFFF"/>
              <w:ind w:left="14" w:right="67" w:hanging="5"/>
              <w:rPr>
                <w:noProof/>
                <w:color w:val="000000"/>
                <w:spacing w:val="2"/>
                <w:sz w:val="24"/>
                <w:szCs w:val="24"/>
                <w:lang w:val="tt-RU"/>
              </w:rPr>
            </w:pPr>
            <w:r w:rsidRPr="003E77EA">
              <w:rPr>
                <w:noProof/>
                <w:color w:val="000000"/>
                <w:spacing w:val="2"/>
                <w:sz w:val="24"/>
                <w:szCs w:val="24"/>
                <w:lang w:val="tt-RU"/>
              </w:rPr>
              <w:t>“Туган як табигате” темасын кабатлау.</w:t>
            </w:r>
          </w:p>
        </w:tc>
        <w:tc>
          <w:tcPr>
            <w:tcW w:w="587" w:type="dxa"/>
          </w:tcPr>
          <w:p w:rsidR="00D50810" w:rsidRPr="003E77EA" w:rsidRDefault="00D50810" w:rsidP="00D50810">
            <w:pPr>
              <w:ind w:right="14"/>
              <w:jc w:val="center"/>
              <w:rPr>
                <w:sz w:val="24"/>
                <w:szCs w:val="24"/>
                <w:lang w:val="tt-RU"/>
              </w:rPr>
            </w:pPr>
            <w:r w:rsidRPr="003E77EA">
              <w:rPr>
                <w:sz w:val="24"/>
                <w:szCs w:val="24"/>
                <w:lang w:val="tt-RU"/>
              </w:rPr>
              <w:t>1</w:t>
            </w:r>
          </w:p>
        </w:tc>
        <w:tc>
          <w:tcPr>
            <w:tcW w:w="740" w:type="dxa"/>
          </w:tcPr>
          <w:p w:rsidR="00D50810" w:rsidRPr="003E77EA" w:rsidRDefault="00D50810" w:rsidP="00D50810">
            <w:pPr>
              <w:shd w:val="clear" w:color="auto" w:fill="FFFFFF"/>
              <w:rPr>
                <w:noProof/>
                <w:color w:val="000000"/>
                <w:sz w:val="24"/>
                <w:szCs w:val="24"/>
                <w:lang w:val="tt-RU"/>
              </w:rPr>
            </w:pPr>
            <w:r w:rsidRPr="003E77EA">
              <w:rPr>
                <w:noProof/>
                <w:color w:val="000000"/>
                <w:spacing w:val="3"/>
                <w:sz w:val="24"/>
                <w:szCs w:val="24"/>
                <w:lang w:val="tt-RU"/>
              </w:rPr>
              <w:t>Д</w:t>
            </w:r>
            <w:r w:rsidRPr="003E77EA">
              <w:rPr>
                <w:noProof/>
                <w:color w:val="000000"/>
                <w:spacing w:val="3"/>
                <w:sz w:val="24"/>
                <w:szCs w:val="24"/>
              </w:rPr>
              <w:t>/</w:t>
            </w:r>
            <w:r w:rsidRPr="003E77EA">
              <w:rPr>
                <w:noProof/>
                <w:color w:val="000000"/>
                <w:spacing w:val="3"/>
                <w:sz w:val="24"/>
                <w:szCs w:val="24"/>
                <w:lang w:val="tt-RU"/>
              </w:rPr>
              <w:t>МС</w:t>
            </w:r>
          </w:p>
        </w:tc>
        <w:tc>
          <w:tcPr>
            <w:tcW w:w="2573" w:type="dxa"/>
            <w:gridSpan w:val="2"/>
          </w:tcPr>
          <w:p w:rsidR="00D50810" w:rsidRPr="003E77EA" w:rsidRDefault="00D50810" w:rsidP="00D50810">
            <w:pPr>
              <w:shd w:val="clear" w:color="auto" w:fill="FFFFFF"/>
              <w:rPr>
                <w:rFonts w:eastAsiaTheme="minorHAnsi"/>
                <w:noProof/>
                <w:color w:val="000000"/>
                <w:spacing w:val="3"/>
                <w:sz w:val="24"/>
                <w:szCs w:val="24"/>
                <w:lang w:val="tt-RU"/>
              </w:rPr>
            </w:pPr>
          </w:p>
        </w:tc>
        <w:tc>
          <w:tcPr>
            <w:tcW w:w="2888" w:type="dxa"/>
            <w:vMerge/>
            <w:tcBorders>
              <w:right w:val="single" w:sz="4" w:space="0" w:color="auto"/>
            </w:tcBorders>
          </w:tcPr>
          <w:p w:rsidR="00D50810" w:rsidRPr="003E77EA" w:rsidRDefault="00D50810" w:rsidP="00D50810">
            <w:pPr>
              <w:shd w:val="clear" w:color="auto" w:fill="FFFFFF"/>
              <w:ind w:right="-142" w:hanging="14"/>
              <w:rPr>
                <w:noProof/>
                <w:color w:val="000000"/>
                <w:sz w:val="24"/>
                <w:szCs w:val="24"/>
              </w:rPr>
            </w:pPr>
          </w:p>
        </w:tc>
        <w:tc>
          <w:tcPr>
            <w:tcW w:w="1839" w:type="dxa"/>
            <w:vMerge/>
            <w:tcBorders>
              <w:left w:val="single" w:sz="4" w:space="0" w:color="auto"/>
            </w:tcBorders>
          </w:tcPr>
          <w:p w:rsidR="00D50810" w:rsidRPr="003E77EA" w:rsidRDefault="00D50810" w:rsidP="00D50810">
            <w:pPr>
              <w:shd w:val="clear" w:color="auto" w:fill="FFFFFF"/>
              <w:ind w:right="-142" w:hanging="14"/>
              <w:rPr>
                <w:noProof/>
                <w:color w:val="000000"/>
                <w:sz w:val="24"/>
                <w:szCs w:val="24"/>
              </w:rPr>
            </w:pPr>
          </w:p>
        </w:tc>
        <w:tc>
          <w:tcPr>
            <w:tcW w:w="1707" w:type="dxa"/>
            <w:tcBorders>
              <w:right w:val="single" w:sz="4" w:space="0" w:color="auto"/>
            </w:tcBorders>
          </w:tcPr>
          <w:p w:rsidR="00D50810" w:rsidRPr="003E77EA" w:rsidRDefault="00D50810" w:rsidP="00D50810">
            <w:pPr>
              <w:shd w:val="clear" w:color="auto" w:fill="FFFFFF"/>
              <w:ind w:right="182" w:hanging="14"/>
              <w:rPr>
                <w:sz w:val="24"/>
                <w:szCs w:val="24"/>
                <w:lang w:val="tt-RU"/>
              </w:rPr>
            </w:pPr>
          </w:p>
        </w:tc>
        <w:tc>
          <w:tcPr>
            <w:tcW w:w="937" w:type="dxa"/>
            <w:gridSpan w:val="4"/>
            <w:tcBorders>
              <w:left w:val="single" w:sz="4" w:space="0" w:color="auto"/>
            </w:tcBorders>
          </w:tcPr>
          <w:p w:rsidR="00D50810" w:rsidRPr="003E77EA" w:rsidRDefault="00915F07" w:rsidP="00D50810">
            <w:pPr>
              <w:ind w:right="14"/>
              <w:rPr>
                <w:sz w:val="24"/>
                <w:szCs w:val="24"/>
                <w:lang w:val="tt-RU"/>
              </w:rPr>
            </w:pPr>
            <w:r>
              <w:rPr>
                <w:sz w:val="24"/>
                <w:szCs w:val="24"/>
                <w:lang w:val="tt-RU"/>
              </w:rPr>
              <w:t>12.11</w:t>
            </w:r>
          </w:p>
        </w:tc>
        <w:tc>
          <w:tcPr>
            <w:tcW w:w="845" w:type="dxa"/>
            <w:gridSpan w:val="3"/>
            <w:tcBorders>
              <w:right w:val="single" w:sz="4" w:space="0" w:color="auto"/>
            </w:tcBorders>
          </w:tcPr>
          <w:p w:rsidR="00D50810" w:rsidRPr="003E77EA" w:rsidRDefault="00D50810" w:rsidP="00D50810">
            <w:pPr>
              <w:ind w:right="14"/>
              <w:rPr>
                <w:sz w:val="24"/>
                <w:szCs w:val="24"/>
                <w:lang w:val="tt-RU"/>
              </w:rPr>
            </w:pPr>
          </w:p>
        </w:tc>
      </w:tr>
      <w:tr w:rsidR="00D50810" w:rsidRPr="003E77EA" w:rsidTr="004A0B83">
        <w:trPr>
          <w:gridAfter w:val="8"/>
          <w:wAfter w:w="14798" w:type="dxa"/>
          <w:trHeight w:val="293"/>
        </w:trPr>
        <w:tc>
          <w:tcPr>
            <w:tcW w:w="15021" w:type="dxa"/>
            <w:gridSpan w:val="17"/>
            <w:tcBorders>
              <w:right w:val="single" w:sz="4" w:space="0" w:color="auto"/>
            </w:tcBorders>
          </w:tcPr>
          <w:p w:rsidR="00D50810" w:rsidRPr="003E77EA" w:rsidRDefault="00D50810" w:rsidP="00D50810">
            <w:pPr>
              <w:ind w:right="14"/>
              <w:jc w:val="center"/>
              <w:rPr>
                <w:rFonts w:eastAsiaTheme="minorHAnsi"/>
                <w:b/>
                <w:sz w:val="24"/>
                <w:szCs w:val="24"/>
                <w:lang w:val="tt-RU"/>
              </w:rPr>
            </w:pPr>
            <w:r w:rsidRPr="003E77EA">
              <w:rPr>
                <w:rFonts w:eastAsiaTheme="minorHAnsi"/>
                <w:b/>
                <w:sz w:val="24"/>
                <w:szCs w:val="24"/>
                <w:lang w:val="tt-RU"/>
              </w:rPr>
              <w:t xml:space="preserve">Кошлар һәм хайваннар </w:t>
            </w:r>
            <w:r w:rsidRPr="003E77EA">
              <w:rPr>
                <w:rFonts w:eastAsiaTheme="minorHAnsi"/>
                <w:sz w:val="24"/>
                <w:szCs w:val="24"/>
                <w:lang w:val="tt-RU"/>
              </w:rPr>
              <w:t xml:space="preserve"> (</w:t>
            </w:r>
            <w:r w:rsidRPr="003E77EA">
              <w:rPr>
                <w:rFonts w:eastAsiaTheme="minorHAnsi"/>
                <w:sz w:val="24"/>
                <w:szCs w:val="24"/>
              </w:rPr>
              <w:t>9</w:t>
            </w:r>
            <w:r w:rsidRPr="003E77EA">
              <w:rPr>
                <w:rFonts w:eastAsiaTheme="minorHAnsi"/>
                <w:sz w:val="24"/>
                <w:szCs w:val="24"/>
                <w:lang w:val="tt-RU"/>
              </w:rPr>
              <w:t xml:space="preserve"> сәг.)</w:t>
            </w:r>
          </w:p>
        </w:tc>
      </w:tr>
      <w:tr w:rsidR="00D50810" w:rsidRPr="00915F07" w:rsidTr="004A0B83">
        <w:trPr>
          <w:gridAfter w:val="8"/>
          <w:wAfter w:w="14798" w:type="dxa"/>
        </w:trPr>
        <w:tc>
          <w:tcPr>
            <w:tcW w:w="640" w:type="dxa"/>
          </w:tcPr>
          <w:p w:rsidR="00D50810" w:rsidRPr="003E77EA" w:rsidRDefault="00D50810" w:rsidP="00D50810">
            <w:pPr>
              <w:shd w:val="clear" w:color="auto" w:fill="FFFFFF"/>
              <w:rPr>
                <w:noProof/>
                <w:color w:val="000000"/>
                <w:sz w:val="24"/>
                <w:szCs w:val="24"/>
                <w:lang w:val="tt-RU"/>
              </w:rPr>
            </w:pPr>
            <w:r w:rsidRPr="003E77EA">
              <w:rPr>
                <w:noProof/>
                <w:color w:val="000000"/>
                <w:sz w:val="24"/>
                <w:szCs w:val="24"/>
                <w:lang w:val="tt-RU"/>
              </w:rPr>
              <w:t>30</w:t>
            </w:r>
          </w:p>
        </w:tc>
        <w:tc>
          <w:tcPr>
            <w:tcW w:w="2265" w:type="dxa"/>
            <w:gridSpan w:val="2"/>
          </w:tcPr>
          <w:p w:rsidR="00D50810" w:rsidRPr="003E77EA" w:rsidRDefault="00D50810" w:rsidP="00D50810">
            <w:pPr>
              <w:shd w:val="clear" w:color="auto" w:fill="FFFFFF"/>
              <w:ind w:left="19"/>
              <w:rPr>
                <w:noProof/>
                <w:color w:val="000000"/>
                <w:spacing w:val="1"/>
                <w:sz w:val="24"/>
                <w:szCs w:val="24"/>
                <w:lang w:val="tt-RU"/>
              </w:rPr>
            </w:pPr>
            <w:r w:rsidRPr="003E77EA">
              <w:rPr>
                <w:noProof/>
                <w:color w:val="000000"/>
                <w:spacing w:val="4"/>
                <w:sz w:val="24"/>
                <w:szCs w:val="24"/>
                <w:lang w:val="tt-RU"/>
              </w:rPr>
              <w:t>Йорт һәм кыргый хайваннар.</w:t>
            </w:r>
          </w:p>
          <w:p w:rsidR="00D50810" w:rsidRPr="003E77EA" w:rsidRDefault="00D50810" w:rsidP="00D50810">
            <w:pPr>
              <w:shd w:val="clear" w:color="auto" w:fill="FFFFFF"/>
              <w:ind w:left="14" w:right="67" w:hanging="5"/>
              <w:rPr>
                <w:noProof/>
                <w:color w:val="000000"/>
                <w:spacing w:val="4"/>
                <w:sz w:val="24"/>
                <w:szCs w:val="24"/>
                <w:lang w:val="tt-RU"/>
              </w:rPr>
            </w:pPr>
          </w:p>
        </w:tc>
        <w:tc>
          <w:tcPr>
            <w:tcW w:w="587" w:type="dxa"/>
          </w:tcPr>
          <w:p w:rsidR="00D50810" w:rsidRPr="003E77EA" w:rsidRDefault="00D50810" w:rsidP="00D50810">
            <w:pPr>
              <w:ind w:right="14"/>
              <w:jc w:val="center"/>
              <w:rPr>
                <w:sz w:val="24"/>
                <w:szCs w:val="24"/>
                <w:lang w:val="tt-RU"/>
              </w:rPr>
            </w:pPr>
            <w:r w:rsidRPr="003E77EA">
              <w:rPr>
                <w:sz w:val="24"/>
                <w:szCs w:val="24"/>
                <w:lang w:val="tt-RU"/>
              </w:rPr>
              <w:t>1</w:t>
            </w:r>
          </w:p>
        </w:tc>
        <w:tc>
          <w:tcPr>
            <w:tcW w:w="740" w:type="dxa"/>
          </w:tcPr>
          <w:p w:rsidR="00D50810" w:rsidRPr="003E77EA" w:rsidRDefault="00D50810" w:rsidP="00D50810">
            <w:pPr>
              <w:shd w:val="clear" w:color="auto" w:fill="FFFFFF"/>
              <w:rPr>
                <w:noProof/>
                <w:color w:val="000000"/>
                <w:spacing w:val="3"/>
                <w:sz w:val="24"/>
                <w:szCs w:val="24"/>
              </w:rPr>
            </w:pPr>
            <w:r w:rsidRPr="003E77EA">
              <w:rPr>
                <w:noProof/>
                <w:color w:val="000000"/>
                <w:spacing w:val="-2"/>
                <w:sz w:val="24"/>
                <w:szCs w:val="24"/>
                <w:lang w:val="tt-RU"/>
              </w:rPr>
              <w:t>ЛГКК</w:t>
            </w:r>
          </w:p>
        </w:tc>
        <w:tc>
          <w:tcPr>
            <w:tcW w:w="2357" w:type="dxa"/>
          </w:tcPr>
          <w:p w:rsidR="00D50810" w:rsidRPr="003E77EA" w:rsidRDefault="00D50810" w:rsidP="00D50810">
            <w:pPr>
              <w:shd w:val="clear" w:color="auto" w:fill="FFFFFF"/>
              <w:ind w:right="77" w:hanging="5"/>
              <w:rPr>
                <w:noProof/>
                <w:color w:val="000000"/>
                <w:spacing w:val="5"/>
                <w:sz w:val="24"/>
                <w:szCs w:val="24"/>
                <w:lang w:val="tt-RU"/>
              </w:rPr>
            </w:pPr>
            <w:r w:rsidRPr="003E77EA">
              <w:rPr>
                <w:noProof/>
                <w:color w:val="000000"/>
                <w:spacing w:val="2"/>
                <w:sz w:val="24"/>
                <w:szCs w:val="24"/>
                <w:lang w:val="tt-RU"/>
              </w:rPr>
              <w:t>соры, җәнлек исем</w:t>
            </w:r>
            <w:r w:rsidRPr="003E77EA">
              <w:rPr>
                <w:noProof/>
                <w:color w:val="000000"/>
                <w:spacing w:val="2"/>
                <w:sz w:val="24"/>
                <w:szCs w:val="24"/>
                <w:lang w:val="tt-RU"/>
              </w:rPr>
              <w:softHyphen/>
            </w:r>
            <w:r w:rsidRPr="003E77EA">
              <w:rPr>
                <w:noProof/>
                <w:color w:val="000000"/>
                <w:spacing w:val="1"/>
                <w:sz w:val="24"/>
                <w:szCs w:val="24"/>
                <w:lang w:val="tt-RU"/>
              </w:rPr>
              <w:t>нәре;</w:t>
            </w:r>
            <w:r w:rsidRPr="003E77EA">
              <w:rPr>
                <w:noProof/>
                <w:color w:val="000000"/>
                <w:sz w:val="24"/>
                <w:szCs w:val="24"/>
                <w:lang w:val="tt-RU"/>
              </w:rPr>
              <w:t>гомер</w:t>
            </w:r>
          </w:p>
        </w:tc>
        <w:tc>
          <w:tcPr>
            <w:tcW w:w="3104" w:type="dxa"/>
            <w:gridSpan w:val="2"/>
            <w:vMerge w:val="restart"/>
            <w:tcBorders>
              <w:right w:val="single" w:sz="4" w:space="0" w:color="auto"/>
            </w:tcBorders>
          </w:tcPr>
          <w:p w:rsidR="00D50810" w:rsidRPr="003E77EA" w:rsidRDefault="00D50810" w:rsidP="00D50810">
            <w:pPr>
              <w:shd w:val="clear" w:color="auto" w:fill="FFFFFF"/>
              <w:ind w:left="5"/>
              <w:rPr>
                <w:sz w:val="24"/>
                <w:szCs w:val="24"/>
                <w:lang w:val="tt-RU"/>
              </w:rPr>
            </w:pPr>
            <w:r w:rsidRPr="003E77EA">
              <w:rPr>
                <w:b/>
                <w:bCs/>
                <w:noProof/>
                <w:color w:val="000000"/>
                <w:spacing w:val="9"/>
                <w:sz w:val="24"/>
                <w:szCs w:val="24"/>
                <w:lang w:val="tt-RU"/>
              </w:rPr>
              <w:t>Регулятив универсаль уку гамәлләре:</w:t>
            </w:r>
          </w:p>
          <w:p w:rsidR="00D50810" w:rsidRPr="003E77EA" w:rsidRDefault="00D50810" w:rsidP="00D50810">
            <w:pPr>
              <w:shd w:val="clear" w:color="auto" w:fill="FFFFFF"/>
              <w:ind w:left="5"/>
              <w:rPr>
                <w:sz w:val="24"/>
                <w:szCs w:val="24"/>
                <w:lang w:val="tt-RU"/>
              </w:rPr>
            </w:pPr>
            <w:r w:rsidRPr="003E77EA">
              <w:rPr>
                <w:noProof/>
                <w:color w:val="000000"/>
                <w:spacing w:val="17"/>
                <w:sz w:val="24"/>
                <w:szCs w:val="24"/>
                <w:lang w:val="tt-RU"/>
              </w:rPr>
              <w:t>укытучы ярдәме белән максат кую һәм эшне планлаштырырга өйрәнү; эш тәртибен аңлап, уку</w:t>
            </w:r>
            <w:r w:rsidRPr="003E77EA">
              <w:rPr>
                <w:noProof/>
                <w:color w:val="000000"/>
                <w:spacing w:val="6"/>
                <w:sz w:val="24"/>
                <w:szCs w:val="24"/>
                <w:lang w:val="tt-RU"/>
              </w:rPr>
              <w:t xml:space="preserve">эшчәнлеген оештыра белү; уку </w:t>
            </w:r>
            <w:r w:rsidRPr="003E77EA">
              <w:rPr>
                <w:noProof/>
                <w:color w:val="000000"/>
                <w:spacing w:val="12"/>
                <w:sz w:val="24"/>
                <w:szCs w:val="24"/>
                <w:lang w:val="tt-RU"/>
              </w:rPr>
              <w:t>эшчәнлеге нәтиҗәләрен контрольгә ала белү.</w:t>
            </w:r>
          </w:p>
          <w:p w:rsidR="00D50810" w:rsidRPr="003E77EA" w:rsidRDefault="00D50810" w:rsidP="00D50810">
            <w:pPr>
              <w:shd w:val="clear" w:color="auto" w:fill="FFFFFF"/>
              <w:ind w:left="10"/>
              <w:rPr>
                <w:sz w:val="24"/>
                <w:szCs w:val="24"/>
              </w:rPr>
            </w:pPr>
            <w:r w:rsidRPr="003E77EA">
              <w:rPr>
                <w:b/>
                <w:bCs/>
                <w:noProof/>
                <w:color w:val="000000"/>
                <w:spacing w:val="-1"/>
                <w:sz w:val="24"/>
                <w:szCs w:val="24"/>
              </w:rPr>
              <w:t>Танып белү универсаль уку гамәлләре:</w:t>
            </w:r>
          </w:p>
          <w:p w:rsidR="00D50810" w:rsidRPr="003E77EA" w:rsidRDefault="00D50810" w:rsidP="00D50810">
            <w:pPr>
              <w:shd w:val="clear" w:color="auto" w:fill="FFFFFF"/>
              <w:ind w:left="10" w:right="10"/>
              <w:jc w:val="both"/>
              <w:rPr>
                <w:sz w:val="24"/>
                <w:szCs w:val="24"/>
                <w:lang w:val="tt-RU"/>
              </w:rPr>
            </w:pPr>
            <w:r w:rsidRPr="003E77EA">
              <w:rPr>
                <w:noProof/>
                <w:color w:val="000000"/>
                <w:spacing w:val="20"/>
                <w:sz w:val="24"/>
                <w:szCs w:val="24"/>
                <w:lang w:val="tt-RU"/>
              </w:rPr>
              <w:t>фикерләрне логик чылбырга салу, иҗади һәм эзләнү характерындагы проблеманы чишү ыулларын мөстәкыйль рәвештә булды-ру, тиешле мәгълүматны билгеләү, ана-лизлау, объект-ларны чагыш--тыру, классифи-кацияләү өчен уртак билгеләр-не билгеләү, эш башкару ысуларына һәм шартларына анализ ясау</w:t>
            </w:r>
          </w:p>
          <w:p w:rsidR="00D50810" w:rsidRPr="003E77EA" w:rsidRDefault="00D50810" w:rsidP="00D50810">
            <w:pPr>
              <w:shd w:val="clear" w:color="auto" w:fill="FFFFFF"/>
              <w:ind w:left="19"/>
              <w:rPr>
                <w:sz w:val="24"/>
                <w:szCs w:val="24"/>
                <w:lang w:val="tt-RU"/>
              </w:rPr>
            </w:pPr>
            <w:r w:rsidRPr="003E77EA">
              <w:rPr>
                <w:b/>
                <w:bCs/>
                <w:noProof/>
                <w:color w:val="000000"/>
                <w:spacing w:val="-2"/>
                <w:sz w:val="24"/>
                <w:szCs w:val="24"/>
                <w:lang w:val="tt-RU"/>
              </w:rPr>
              <w:lastRenderedPageBreak/>
              <w:t>Коммуникатив универсаль уку гамәлләре:</w:t>
            </w:r>
          </w:p>
          <w:p w:rsidR="00D50810" w:rsidRPr="003E77EA" w:rsidRDefault="00D50810" w:rsidP="00D50810">
            <w:pPr>
              <w:shd w:val="clear" w:color="auto" w:fill="FFFFFF"/>
              <w:ind w:hanging="5"/>
              <w:rPr>
                <w:noProof/>
                <w:color w:val="000000"/>
                <w:spacing w:val="16"/>
                <w:sz w:val="24"/>
                <w:szCs w:val="24"/>
                <w:lang w:val="tt-RU"/>
              </w:rPr>
            </w:pPr>
            <w:r w:rsidRPr="003E77EA">
              <w:rPr>
                <w:noProof/>
                <w:color w:val="000000"/>
                <w:spacing w:val="10"/>
                <w:sz w:val="24"/>
                <w:szCs w:val="24"/>
                <w:lang w:val="tt-RU"/>
              </w:rPr>
              <w:t xml:space="preserve">әңгәмәдәшеңнең фикерен тыңлый белү, әңгәмәдәшең белән аралашу  калыбын төзү, мәгълүматны туплау өчен күмәк эш башкару,  әңгәмәдәшнең аралашу </w:t>
            </w:r>
            <w:r w:rsidRPr="003E77EA">
              <w:rPr>
                <w:noProof/>
                <w:color w:val="000000"/>
                <w:spacing w:val="16"/>
                <w:sz w:val="24"/>
                <w:szCs w:val="24"/>
                <w:lang w:val="tt-RU"/>
              </w:rPr>
              <w:t>холкы белән идарә итү</w:t>
            </w:r>
          </w:p>
          <w:p w:rsidR="00D50810" w:rsidRPr="003E77EA" w:rsidRDefault="00D50810" w:rsidP="00D50810">
            <w:pPr>
              <w:shd w:val="clear" w:color="auto" w:fill="FFFFFF"/>
              <w:ind w:hanging="5"/>
              <w:rPr>
                <w:iCs/>
                <w:sz w:val="24"/>
                <w:szCs w:val="24"/>
                <w:lang w:val="tt-RU"/>
              </w:rPr>
            </w:pPr>
          </w:p>
        </w:tc>
        <w:tc>
          <w:tcPr>
            <w:tcW w:w="1839" w:type="dxa"/>
            <w:vMerge w:val="restart"/>
            <w:tcBorders>
              <w:left w:val="single" w:sz="4" w:space="0" w:color="auto"/>
            </w:tcBorders>
          </w:tcPr>
          <w:p w:rsidR="00D50810" w:rsidRPr="003E77EA" w:rsidRDefault="00D50810" w:rsidP="00D50810">
            <w:pPr>
              <w:widowControl/>
              <w:autoSpaceDE/>
              <w:autoSpaceDN/>
              <w:adjustRightInd/>
              <w:spacing w:after="200"/>
              <w:rPr>
                <w:sz w:val="24"/>
                <w:szCs w:val="24"/>
                <w:lang w:val="tt-RU"/>
              </w:rPr>
            </w:pPr>
          </w:p>
          <w:p w:rsidR="00D50810" w:rsidRPr="003E77EA" w:rsidRDefault="00D50810" w:rsidP="00D50810">
            <w:pPr>
              <w:widowControl/>
              <w:autoSpaceDE/>
              <w:autoSpaceDN/>
              <w:adjustRightInd/>
              <w:spacing w:after="200"/>
              <w:rPr>
                <w:sz w:val="24"/>
                <w:szCs w:val="24"/>
                <w:lang w:val="tt-RU"/>
              </w:rPr>
            </w:pPr>
          </w:p>
          <w:p w:rsidR="00D50810" w:rsidRPr="003E77EA" w:rsidRDefault="00D50810" w:rsidP="00D50810">
            <w:pPr>
              <w:shd w:val="clear" w:color="auto" w:fill="FFFFFF"/>
              <w:rPr>
                <w:noProof/>
                <w:color w:val="000000"/>
                <w:spacing w:val="5"/>
                <w:sz w:val="24"/>
                <w:szCs w:val="24"/>
                <w:lang w:val="tt-RU"/>
              </w:rPr>
            </w:pPr>
            <w:r w:rsidRPr="003E77EA">
              <w:rPr>
                <w:noProof/>
                <w:color w:val="000000"/>
                <w:spacing w:val="5"/>
                <w:sz w:val="24"/>
                <w:szCs w:val="24"/>
              </w:rPr>
              <w:t>Ярдәмчел</w:t>
            </w:r>
          </w:p>
          <w:p w:rsidR="00D50810" w:rsidRPr="003E77EA" w:rsidRDefault="00D50810" w:rsidP="00D50810">
            <w:pPr>
              <w:shd w:val="clear" w:color="auto" w:fill="FFFFFF"/>
              <w:rPr>
                <w:noProof/>
                <w:color w:val="000000"/>
                <w:spacing w:val="5"/>
                <w:sz w:val="24"/>
                <w:szCs w:val="24"/>
                <w:lang w:val="tt-RU"/>
              </w:rPr>
            </w:pPr>
            <w:r w:rsidRPr="003E77EA">
              <w:rPr>
                <w:noProof/>
                <w:color w:val="000000"/>
                <w:spacing w:val="5"/>
                <w:sz w:val="24"/>
                <w:szCs w:val="24"/>
              </w:rPr>
              <w:t>лек, башка кешеләргә карата кайгырту</w:t>
            </w:r>
          </w:p>
          <w:p w:rsidR="00D50810" w:rsidRPr="003E77EA" w:rsidRDefault="00D50810" w:rsidP="00D50810">
            <w:pPr>
              <w:shd w:val="clear" w:color="auto" w:fill="FFFFFF"/>
              <w:rPr>
                <w:iCs/>
                <w:sz w:val="24"/>
                <w:szCs w:val="24"/>
                <w:lang w:val="tt-RU"/>
              </w:rPr>
            </w:pPr>
            <w:r w:rsidRPr="003E77EA">
              <w:rPr>
                <w:noProof/>
                <w:color w:val="000000"/>
                <w:spacing w:val="5"/>
                <w:sz w:val="24"/>
                <w:szCs w:val="24"/>
              </w:rPr>
              <w:t>чан булу</w:t>
            </w:r>
          </w:p>
        </w:tc>
        <w:tc>
          <w:tcPr>
            <w:tcW w:w="1707" w:type="dxa"/>
            <w:vMerge w:val="restart"/>
          </w:tcPr>
          <w:p w:rsidR="00D50810" w:rsidRPr="003E77EA" w:rsidRDefault="00D50810" w:rsidP="00D50810">
            <w:pPr>
              <w:shd w:val="clear" w:color="auto" w:fill="FFFFFF"/>
              <w:ind w:right="182" w:hanging="14"/>
              <w:rPr>
                <w:sz w:val="24"/>
                <w:szCs w:val="24"/>
                <w:lang w:val="tt-RU"/>
              </w:rPr>
            </w:pPr>
            <w:r w:rsidRPr="003E77EA">
              <w:rPr>
                <w:sz w:val="24"/>
                <w:szCs w:val="24"/>
                <w:lang w:val="tt-RU"/>
              </w:rPr>
              <w:t>диалогны тулыландыру, сөйләшү, табышмаклар чишү</w:t>
            </w:r>
          </w:p>
        </w:tc>
        <w:tc>
          <w:tcPr>
            <w:tcW w:w="931" w:type="dxa"/>
            <w:gridSpan w:val="3"/>
          </w:tcPr>
          <w:p w:rsidR="00D50810" w:rsidRPr="003E77EA" w:rsidRDefault="00915F07" w:rsidP="00D50810">
            <w:pPr>
              <w:ind w:right="14"/>
              <w:rPr>
                <w:sz w:val="24"/>
                <w:szCs w:val="24"/>
                <w:lang w:val="tt-RU"/>
              </w:rPr>
            </w:pPr>
            <w:r>
              <w:rPr>
                <w:sz w:val="24"/>
                <w:szCs w:val="24"/>
                <w:lang w:val="tt-RU"/>
              </w:rPr>
              <w:t>13.11</w:t>
            </w:r>
          </w:p>
        </w:tc>
        <w:tc>
          <w:tcPr>
            <w:tcW w:w="851" w:type="dxa"/>
            <w:gridSpan w:val="4"/>
          </w:tcPr>
          <w:p w:rsidR="00D50810" w:rsidRPr="003E77EA" w:rsidRDefault="00D50810" w:rsidP="00D50810">
            <w:pPr>
              <w:ind w:right="14"/>
              <w:rPr>
                <w:sz w:val="24"/>
                <w:szCs w:val="24"/>
                <w:lang w:val="tt-RU"/>
              </w:rPr>
            </w:pPr>
          </w:p>
        </w:tc>
      </w:tr>
      <w:tr w:rsidR="00D50810" w:rsidRPr="003E77EA" w:rsidTr="004A0B83">
        <w:trPr>
          <w:gridAfter w:val="8"/>
          <w:wAfter w:w="14798" w:type="dxa"/>
        </w:trPr>
        <w:tc>
          <w:tcPr>
            <w:tcW w:w="640" w:type="dxa"/>
          </w:tcPr>
          <w:p w:rsidR="00D50810" w:rsidRPr="003E77EA" w:rsidRDefault="00D50810" w:rsidP="00D50810">
            <w:pPr>
              <w:shd w:val="clear" w:color="auto" w:fill="FFFFFF"/>
              <w:ind w:left="34"/>
              <w:jc w:val="center"/>
              <w:rPr>
                <w:noProof/>
                <w:color w:val="000000"/>
                <w:sz w:val="24"/>
                <w:szCs w:val="24"/>
                <w:lang w:val="tt-RU"/>
              </w:rPr>
            </w:pPr>
            <w:r w:rsidRPr="003E77EA">
              <w:rPr>
                <w:noProof/>
                <w:color w:val="000000"/>
                <w:sz w:val="24"/>
                <w:szCs w:val="24"/>
                <w:lang w:val="tt-RU"/>
              </w:rPr>
              <w:t>31</w:t>
            </w:r>
          </w:p>
        </w:tc>
        <w:tc>
          <w:tcPr>
            <w:tcW w:w="2265" w:type="dxa"/>
            <w:gridSpan w:val="2"/>
          </w:tcPr>
          <w:p w:rsidR="00D50810" w:rsidRPr="003E77EA" w:rsidRDefault="00D50810" w:rsidP="00D50810">
            <w:pPr>
              <w:shd w:val="clear" w:color="auto" w:fill="FFFFFF"/>
              <w:ind w:left="19"/>
              <w:rPr>
                <w:noProof/>
                <w:color w:val="000000"/>
                <w:spacing w:val="4"/>
                <w:sz w:val="24"/>
                <w:szCs w:val="24"/>
                <w:lang w:val="tt-RU"/>
              </w:rPr>
            </w:pPr>
            <w:r w:rsidRPr="003E77EA">
              <w:rPr>
                <w:rFonts w:eastAsiaTheme="minorHAnsi"/>
                <w:noProof/>
                <w:color w:val="000000"/>
                <w:spacing w:val="3"/>
                <w:sz w:val="24"/>
                <w:szCs w:val="24"/>
                <w:lang w:val="tt-RU"/>
              </w:rPr>
              <w:t>Ә.Кари. «Тиен» шигырендәге лексик-грамма-тик материал.</w:t>
            </w:r>
          </w:p>
        </w:tc>
        <w:tc>
          <w:tcPr>
            <w:tcW w:w="587" w:type="dxa"/>
          </w:tcPr>
          <w:p w:rsidR="00D50810" w:rsidRPr="003E77EA" w:rsidRDefault="00D50810" w:rsidP="00D50810">
            <w:pPr>
              <w:ind w:right="14"/>
              <w:jc w:val="center"/>
              <w:rPr>
                <w:sz w:val="24"/>
                <w:szCs w:val="24"/>
                <w:lang w:val="tt-RU"/>
              </w:rPr>
            </w:pPr>
            <w:r w:rsidRPr="003E77EA">
              <w:rPr>
                <w:sz w:val="24"/>
                <w:szCs w:val="24"/>
                <w:lang w:val="tt-RU"/>
              </w:rPr>
              <w:t>1</w:t>
            </w:r>
          </w:p>
        </w:tc>
        <w:tc>
          <w:tcPr>
            <w:tcW w:w="740" w:type="dxa"/>
          </w:tcPr>
          <w:p w:rsidR="00D50810" w:rsidRPr="003E77EA" w:rsidRDefault="00D50810" w:rsidP="00D50810">
            <w:pPr>
              <w:shd w:val="clear" w:color="auto" w:fill="FFFFFF"/>
              <w:rPr>
                <w:noProof/>
                <w:color w:val="000000"/>
                <w:spacing w:val="-2"/>
                <w:sz w:val="24"/>
                <w:szCs w:val="24"/>
                <w:lang w:val="tt-RU"/>
              </w:rPr>
            </w:pPr>
            <w:r w:rsidRPr="003E77EA">
              <w:rPr>
                <w:noProof/>
                <w:color w:val="000000"/>
                <w:spacing w:val="-2"/>
                <w:sz w:val="24"/>
                <w:szCs w:val="24"/>
                <w:lang w:val="tt-RU"/>
              </w:rPr>
              <w:t>ЛГКК</w:t>
            </w:r>
          </w:p>
        </w:tc>
        <w:tc>
          <w:tcPr>
            <w:tcW w:w="2357" w:type="dxa"/>
          </w:tcPr>
          <w:p w:rsidR="00D50810" w:rsidRPr="003E77EA" w:rsidRDefault="00D50810" w:rsidP="00D50810">
            <w:pPr>
              <w:shd w:val="clear" w:color="auto" w:fill="FFFFFF"/>
              <w:ind w:right="77" w:hanging="5"/>
              <w:rPr>
                <w:noProof/>
                <w:color w:val="000000"/>
                <w:spacing w:val="-1"/>
                <w:sz w:val="24"/>
                <w:szCs w:val="24"/>
                <w:lang w:val="tt-RU"/>
              </w:rPr>
            </w:pPr>
            <w:r w:rsidRPr="003E77EA">
              <w:rPr>
                <w:rFonts w:eastAsiaTheme="minorHAnsi"/>
                <w:noProof/>
                <w:color w:val="000000"/>
                <w:spacing w:val="3"/>
                <w:sz w:val="24"/>
                <w:szCs w:val="24"/>
                <w:lang w:val="tt-RU"/>
              </w:rPr>
              <w:t>лексик-грамматик материал</w:t>
            </w:r>
          </w:p>
        </w:tc>
        <w:tc>
          <w:tcPr>
            <w:tcW w:w="3104" w:type="dxa"/>
            <w:gridSpan w:val="2"/>
            <w:vMerge/>
            <w:tcBorders>
              <w:right w:val="single" w:sz="4" w:space="0" w:color="auto"/>
            </w:tcBorders>
          </w:tcPr>
          <w:p w:rsidR="00D50810" w:rsidRPr="003E77EA" w:rsidRDefault="00D50810" w:rsidP="00D50810">
            <w:pPr>
              <w:shd w:val="clear" w:color="auto" w:fill="FFFFFF"/>
              <w:ind w:hanging="5"/>
              <w:rPr>
                <w:iCs/>
                <w:sz w:val="24"/>
                <w:szCs w:val="24"/>
                <w:lang w:val="tt-RU"/>
              </w:rPr>
            </w:pPr>
          </w:p>
        </w:tc>
        <w:tc>
          <w:tcPr>
            <w:tcW w:w="1839" w:type="dxa"/>
            <w:vMerge/>
            <w:tcBorders>
              <w:left w:val="single" w:sz="4" w:space="0" w:color="auto"/>
            </w:tcBorders>
          </w:tcPr>
          <w:p w:rsidR="00D50810" w:rsidRPr="003E77EA" w:rsidRDefault="00D50810" w:rsidP="00D50810">
            <w:pPr>
              <w:shd w:val="clear" w:color="auto" w:fill="FFFFFF"/>
              <w:rPr>
                <w:iCs/>
                <w:sz w:val="24"/>
                <w:szCs w:val="24"/>
                <w:lang w:val="tt-RU"/>
              </w:rPr>
            </w:pPr>
          </w:p>
        </w:tc>
        <w:tc>
          <w:tcPr>
            <w:tcW w:w="1707" w:type="dxa"/>
            <w:vMerge/>
          </w:tcPr>
          <w:p w:rsidR="00D50810" w:rsidRPr="003E77EA" w:rsidRDefault="00D50810" w:rsidP="00D50810">
            <w:pPr>
              <w:shd w:val="clear" w:color="auto" w:fill="FFFFFF"/>
              <w:ind w:right="182" w:hanging="14"/>
              <w:rPr>
                <w:sz w:val="24"/>
                <w:szCs w:val="24"/>
                <w:lang w:val="tt-RU"/>
              </w:rPr>
            </w:pPr>
          </w:p>
        </w:tc>
        <w:tc>
          <w:tcPr>
            <w:tcW w:w="931" w:type="dxa"/>
            <w:gridSpan w:val="3"/>
          </w:tcPr>
          <w:p w:rsidR="00D50810" w:rsidRPr="003E77EA" w:rsidRDefault="00915F07" w:rsidP="00D50810">
            <w:pPr>
              <w:ind w:right="14"/>
              <w:rPr>
                <w:sz w:val="24"/>
                <w:szCs w:val="24"/>
                <w:lang w:val="tt-RU"/>
              </w:rPr>
            </w:pPr>
            <w:r>
              <w:rPr>
                <w:sz w:val="24"/>
                <w:szCs w:val="24"/>
                <w:lang w:val="tt-RU"/>
              </w:rPr>
              <w:t>17.11</w:t>
            </w:r>
          </w:p>
        </w:tc>
        <w:tc>
          <w:tcPr>
            <w:tcW w:w="851" w:type="dxa"/>
            <w:gridSpan w:val="4"/>
          </w:tcPr>
          <w:p w:rsidR="00D50810" w:rsidRPr="003E77EA" w:rsidRDefault="00D50810" w:rsidP="00D50810">
            <w:pPr>
              <w:ind w:right="14"/>
              <w:rPr>
                <w:sz w:val="24"/>
                <w:szCs w:val="24"/>
                <w:lang w:val="tt-RU"/>
              </w:rPr>
            </w:pPr>
          </w:p>
        </w:tc>
      </w:tr>
      <w:tr w:rsidR="00D50810" w:rsidRPr="00915F07" w:rsidTr="004A0B83">
        <w:trPr>
          <w:gridAfter w:val="8"/>
          <w:wAfter w:w="14798" w:type="dxa"/>
          <w:trHeight w:val="1340"/>
        </w:trPr>
        <w:tc>
          <w:tcPr>
            <w:tcW w:w="640" w:type="dxa"/>
          </w:tcPr>
          <w:p w:rsidR="00D50810" w:rsidRPr="003E77EA" w:rsidRDefault="00D50810" w:rsidP="00D50810">
            <w:pPr>
              <w:shd w:val="clear" w:color="auto" w:fill="FFFFFF"/>
              <w:rPr>
                <w:noProof/>
                <w:color w:val="000000"/>
                <w:sz w:val="24"/>
                <w:szCs w:val="24"/>
                <w:lang w:val="tt-RU"/>
              </w:rPr>
            </w:pPr>
            <w:r w:rsidRPr="003E77EA">
              <w:rPr>
                <w:noProof/>
                <w:color w:val="000000"/>
                <w:sz w:val="24"/>
                <w:szCs w:val="24"/>
                <w:lang w:val="tt-RU"/>
              </w:rPr>
              <w:t>32</w:t>
            </w:r>
          </w:p>
        </w:tc>
        <w:tc>
          <w:tcPr>
            <w:tcW w:w="2265" w:type="dxa"/>
            <w:gridSpan w:val="2"/>
          </w:tcPr>
          <w:p w:rsidR="00D50810" w:rsidRPr="003E77EA" w:rsidRDefault="00D50810" w:rsidP="00D50810">
            <w:pPr>
              <w:shd w:val="clear" w:color="auto" w:fill="FFFFFF"/>
              <w:ind w:left="19"/>
              <w:rPr>
                <w:noProof/>
                <w:color w:val="000000"/>
                <w:spacing w:val="3"/>
                <w:sz w:val="24"/>
                <w:szCs w:val="24"/>
                <w:lang w:val="tt-RU"/>
              </w:rPr>
            </w:pPr>
            <w:r w:rsidRPr="003E77EA">
              <w:rPr>
                <w:noProof/>
                <w:color w:val="000000"/>
                <w:spacing w:val="4"/>
                <w:sz w:val="24"/>
                <w:szCs w:val="24"/>
                <w:lang w:val="tt-RU"/>
              </w:rPr>
              <w:t>Билгесез үткән заман хи</w:t>
            </w:r>
            <w:r w:rsidRPr="003E77EA">
              <w:rPr>
                <w:noProof/>
                <w:color w:val="000000"/>
                <w:spacing w:val="4"/>
                <w:sz w:val="24"/>
                <w:szCs w:val="24"/>
                <w:lang w:val="tt-RU"/>
              </w:rPr>
              <w:softHyphen/>
            </w:r>
            <w:r w:rsidRPr="003E77EA">
              <w:rPr>
                <w:noProof/>
                <w:color w:val="000000"/>
                <w:spacing w:val="5"/>
                <w:sz w:val="24"/>
                <w:szCs w:val="24"/>
                <w:lang w:val="tt-RU"/>
              </w:rPr>
              <w:t>кәя фигыль.</w:t>
            </w:r>
          </w:p>
        </w:tc>
        <w:tc>
          <w:tcPr>
            <w:tcW w:w="587" w:type="dxa"/>
          </w:tcPr>
          <w:p w:rsidR="00D50810" w:rsidRPr="003E77EA" w:rsidRDefault="00D50810" w:rsidP="00D50810">
            <w:pPr>
              <w:ind w:right="14"/>
              <w:jc w:val="center"/>
              <w:rPr>
                <w:sz w:val="24"/>
                <w:szCs w:val="24"/>
                <w:lang w:val="tt-RU"/>
              </w:rPr>
            </w:pPr>
            <w:r w:rsidRPr="003E77EA">
              <w:rPr>
                <w:sz w:val="24"/>
                <w:szCs w:val="24"/>
                <w:lang w:val="tt-RU"/>
              </w:rPr>
              <w:t>1</w:t>
            </w:r>
          </w:p>
        </w:tc>
        <w:tc>
          <w:tcPr>
            <w:tcW w:w="740" w:type="dxa"/>
          </w:tcPr>
          <w:p w:rsidR="00D50810" w:rsidRPr="003E77EA" w:rsidRDefault="00D50810" w:rsidP="00D50810">
            <w:pPr>
              <w:shd w:val="clear" w:color="auto" w:fill="FFFFFF"/>
              <w:rPr>
                <w:noProof/>
                <w:color w:val="000000"/>
                <w:sz w:val="24"/>
                <w:szCs w:val="24"/>
                <w:lang w:val="tt-RU"/>
              </w:rPr>
            </w:pPr>
            <w:r w:rsidRPr="003E77EA">
              <w:rPr>
                <w:noProof/>
                <w:color w:val="000000"/>
                <w:sz w:val="24"/>
                <w:szCs w:val="24"/>
                <w:lang w:val="tt-RU"/>
              </w:rPr>
              <w:t>ГКФ</w:t>
            </w:r>
          </w:p>
        </w:tc>
        <w:tc>
          <w:tcPr>
            <w:tcW w:w="2357" w:type="dxa"/>
          </w:tcPr>
          <w:p w:rsidR="00D50810" w:rsidRPr="003E77EA" w:rsidRDefault="00D50810" w:rsidP="00D50810">
            <w:pPr>
              <w:shd w:val="clear" w:color="auto" w:fill="FFFFFF"/>
              <w:rPr>
                <w:noProof/>
                <w:color w:val="000000"/>
                <w:spacing w:val="3"/>
                <w:sz w:val="24"/>
                <w:szCs w:val="24"/>
                <w:lang w:val="tt-RU"/>
              </w:rPr>
            </w:pPr>
            <w:r w:rsidRPr="003E77EA">
              <w:rPr>
                <w:noProof/>
                <w:color w:val="000000"/>
                <w:sz w:val="24"/>
                <w:szCs w:val="24"/>
                <w:lang w:val="tt-RU"/>
              </w:rPr>
              <w:t xml:space="preserve">билгесез </w:t>
            </w:r>
            <w:r w:rsidRPr="003E77EA">
              <w:rPr>
                <w:noProof/>
                <w:color w:val="000000"/>
                <w:spacing w:val="3"/>
                <w:sz w:val="24"/>
                <w:szCs w:val="24"/>
                <w:lang w:val="tt-RU"/>
              </w:rPr>
              <w:t xml:space="preserve">үткән заман </w:t>
            </w:r>
            <w:r w:rsidRPr="003E77EA">
              <w:rPr>
                <w:noProof/>
                <w:color w:val="000000"/>
                <w:spacing w:val="5"/>
                <w:sz w:val="24"/>
                <w:szCs w:val="24"/>
                <w:lang w:val="tt-RU"/>
              </w:rPr>
              <w:t xml:space="preserve">хикәя </w:t>
            </w:r>
            <w:r w:rsidRPr="003E77EA">
              <w:rPr>
                <w:noProof/>
                <w:color w:val="000000"/>
                <w:spacing w:val="3"/>
                <w:sz w:val="24"/>
                <w:szCs w:val="24"/>
                <w:lang w:val="tt-RU"/>
              </w:rPr>
              <w:t>фигыль</w:t>
            </w:r>
          </w:p>
          <w:p w:rsidR="00D50810" w:rsidRPr="003E77EA" w:rsidRDefault="00D50810" w:rsidP="00D50810">
            <w:pPr>
              <w:shd w:val="clear" w:color="auto" w:fill="FFFFFF"/>
              <w:rPr>
                <w:sz w:val="24"/>
                <w:szCs w:val="24"/>
                <w:lang w:val="tt-RU"/>
              </w:rPr>
            </w:pPr>
            <w:r w:rsidRPr="003E77EA">
              <w:rPr>
                <w:noProof/>
                <w:color w:val="000000"/>
                <w:spacing w:val="5"/>
                <w:sz w:val="24"/>
                <w:szCs w:val="24"/>
                <w:lang w:val="tt-RU"/>
              </w:rPr>
              <w:t xml:space="preserve"> Йокы, уяна, тау, файда, ярыш, үкенү, хурланды,  ярыша</w:t>
            </w:r>
          </w:p>
        </w:tc>
        <w:tc>
          <w:tcPr>
            <w:tcW w:w="3104" w:type="dxa"/>
            <w:gridSpan w:val="2"/>
            <w:vMerge/>
            <w:tcBorders>
              <w:right w:val="single" w:sz="4" w:space="0" w:color="auto"/>
            </w:tcBorders>
          </w:tcPr>
          <w:p w:rsidR="00D50810" w:rsidRPr="003E77EA" w:rsidRDefault="00D50810" w:rsidP="00D50810">
            <w:pPr>
              <w:shd w:val="clear" w:color="auto" w:fill="FFFFFF"/>
              <w:ind w:hanging="5"/>
              <w:rPr>
                <w:sz w:val="24"/>
                <w:szCs w:val="24"/>
                <w:lang w:val="tt-RU"/>
              </w:rPr>
            </w:pPr>
          </w:p>
        </w:tc>
        <w:tc>
          <w:tcPr>
            <w:tcW w:w="1839" w:type="dxa"/>
            <w:vMerge/>
            <w:tcBorders>
              <w:left w:val="single" w:sz="4" w:space="0" w:color="auto"/>
            </w:tcBorders>
          </w:tcPr>
          <w:p w:rsidR="00D50810" w:rsidRPr="003E77EA" w:rsidRDefault="00D50810" w:rsidP="00D50810">
            <w:pPr>
              <w:shd w:val="clear" w:color="auto" w:fill="FFFFFF"/>
              <w:rPr>
                <w:sz w:val="24"/>
                <w:szCs w:val="24"/>
                <w:lang w:val="tt-RU"/>
              </w:rPr>
            </w:pPr>
          </w:p>
        </w:tc>
        <w:tc>
          <w:tcPr>
            <w:tcW w:w="1707" w:type="dxa"/>
          </w:tcPr>
          <w:p w:rsidR="00D50810" w:rsidRPr="003E77EA" w:rsidRDefault="00D50810" w:rsidP="00D50810">
            <w:pPr>
              <w:shd w:val="clear" w:color="auto" w:fill="FFFFFF"/>
              <w:ind w:right="182" w:hanging="14"/>
              <w:rPr>
                <w:sz w:val="24"/>
                <w:szCs w:val="24"/>
                <w:lang w:val="tt-RU"/>
              </w:rPr>
            </w:pPr>
            <w:r w:rsidRPr="003E77EA">
              <w:rPr>
                <w:sz w:val="24"/>
                <w:szCs w:val="24"/>
                <w:lang w:val="tt-RU"/>
              </w:rPr>
              <w:t>Тәрҗемә итү, сүзлек эше, сүзләрне дөрес уку</w:t>
            </w:r>
          </w:p>
        </w:tc>
        <w:tc>
          <w:tcPr>
            <w:tcW w:w="931" w:type="dxa"/>
            <w:gridSpan w:val="3"/>
          </w:tcPr>
          <w:p w:rsidR="00D50810" w:rsidRPr="003E77EA" w:rsidRDefault="00915F07" w:rsidP="00D50810">
            <w:pPr>
              <w:ind w:right="14"/>
              <w:rPr>
                <w:sz w:val="24"/>
                <w:szCs w:val="24"/>
                <w:lang w:val="tt-RU"/>
              </w:rPr>
            </w:pPr>
            <w:r>
              <w:rPr>
                <w:sz w:val="24"/>
                <w:szCs w:val="24"/>
                <w:lang w:val="tt-RU"/>
              </w:rPr>
              <w:t>19.11</w:t>
            </w:r>
          </w:p>
        </w:tc>
        <w:tc>
          <w:tcPr>
            <w:tcW w:w="851" w:type="dxa"/>
            <w:gridSpan w:val="4"/>
          </w:tcPr>
          <w:p w:rsidR="00D50810" w:rsidRPr="003E77EA" w:rsidRDefault="00D50810" w:rsidP="00D50810">
            <w:pPr>
              <w:ind w:right="14"/>
              <w:rPr>
                <w:sz w:val="24"/>
                <w:szCs w:val="24"/>
                <w:lang w:val="tt-RU"/>
              </w:rPr>
            </w:pPr>
          </w:p>
        </w:tc>
      </w:tr>
      <w:tr w:rsidR="00D50810" w:rsidRPr="00915F07" w:rsidTr="004A0B83">
        <w:trPr>
          <w:gridAfter w:val="8"/>
          <w:wAfter w:w="14798" w:type="dxa"/>
        </w:trPr>
        <w:tc>
          <w:tcPr>
            <w:tcW w:w="640" w:type="dxa"/>
          </w:tcPr>
          <w:p w:rsidR="00D50810" w:rsidRPr="003E77EA" w:rsidRDefault="00D50810" w:rsidP="00D50810">
            <w:pPr>
              <w:shd w:val="clear" w:color="auto" w:fill="FFFFFF"/>
              <w:rPr>
                <w:noProof/>
                <w:color w:val="000000"/>
                <w:sz w:val="24"/>
                <w:szCs w:val="24"/>
                <w:lang w:val="tt-RU"/>
              </w:rPr>
            </w:pPr>
            <w:r w:rsidRPr="003E77EA">
              <w:rPr>
                <w:noProof/>
                <w:color w:val="000000"/>
                <w:sz w:val="24"/>
                <w:szCs w:val="24"/>
                <w:lang w:val="tt-RU"/>
              </w:rPr>
              <w:t>33</w:t>
            </w:r>
          </w:p>
        </w:tc>
        <w:tc>
          <w:tcPr>
            <w:tcW w:w="2265" w:type="dxa"/>
            <w:gridSpan w:val="2"/>
          </w:tcPr>
          <w:p w:rsidR="00D50810" w:rsidRPr="003E77EA" w:rsidRDefault="00D50810" w:rsidP="00D50810">
            <w:pPr>
              <w:shd w:val="clear" w:color="auto" w:fill="FFFFFF"/>
              <w:ind w:left="29" w:firstLine="5"/>
              <w:rPr>
                <w:noProof/>
                <w:color w:val="000000"/>
                <w:spacing w:val="4"/>
                <w:sz w:val="24"/>
                <w:szCs w:val="24"/>
                <w:lang w:val="tt-RU"/>
              </w:rPr>
            </w:pPr>
            <w:r w:rsidRPr="003E77EA">
              <w:rPr>
                <w:noProof/>
                <w:color w:val="000000"/>
                <w:spacing w:val="1"/>
                <w:sz w:val="24"/>
                <w:szCs w:val="24"/>
                <w:lang w:val="tt-RU"/>
              </w:rPr>
              <w:t>Сыйфат дәрәҗәләре.</w:t>
            </w:r>
          </w:p>
        </w:tc>
        <w:tc>
          <w:tcPr>
            <w:tcW w:w="587" w:type="dxa"/>
          </w:tcPr>
          <w:p w:rsidR="00D50810" w:rsidRPr="003E77EA" w:rsidRDefault="00D50810" w:rsidP="00D50810">
            <w:pPr>
              <w:ind w:right="14"/>
              <w:jc w:val="center"/>
              <w:rPr>
                <w:sz w:val="24"/>
                <w:szCs w:val="24"/>
                <w:lang w:val="tt-RU"/>
              </w:rPr>
            </w:pPr>
            <w:r w:rsidRPr="003E77EA">
              <w:rPr>
                <w:sz w:val="24"/>
                <w:szCs w:val="24"/>
                <w:lang w:val="tt-RU"/>
              </w:rPr>
              <w:t>1</w:t>
            </w:r>
          </w:p>
        </w:tc>
        <w:tc>
          <w:tcPr>
            <w:tcW w:w="740" w:type="dxa"/>
          </w:tcPr>
          <w:p w:rsidR="00D50810" w:rsidRPr="003E77EA" w:rsidRDefault="00D50810" w:rsidP="00D50810">
            <w:pPr>
              <w:shd w:val="clear" w:color="auto" w:fill="FFFFFF"/>
              <w:rPr>
                <w:noProof/>
                <w:color w:val="000000"/>
                <w:spacing w:val="2"/>
                <w:sz w:val="24"/>
                <w:szCs w:val="24"/>
              </w:rPr>
            </w:pPr>
            <w:r w:rsidRPr="003E77EA">
              <w:rPr>
                <w:noProof/>
                <w:color w:val="000000"/>
                <w:sz w:val="24"/>
                <w:szCs w:val="24"/>
                <w:lang w:val="tt-RU"/>
              </w:rPr>
              <w:t>ГКФ</w:t>
            </w:r>
          </w:p>
        </w:tc>
        <w:tc>
          <w:tcPr>
            <w:tcW w:w="2357" w:type="dxa"/>
          </w:tcPr>
          <w:p w:rsidR="00D50810" w:rsidRPr="003E77EA" w:rsidRDefault="00D50810" w:rsidP="00D50810">
            <w:pPr>
              <w:shd w:val="clear" w:color="auto" w:fill="FFFFFF"/>
              <w:rPr>
                <w:noProof/>
                <w:color w:val="000000"/>
                <w:spacing w:val="3"/>
                <w:sz w:val="24"/>
                <w:szCs w:val="24"/>
                <w:lang w:val="tt-RU"/>
              </w:rPr>
            </w:pPr>
            <w:r w:rsidRPr="003E77EA">
              <w:rPr>
                <w:noProof/>
                <w:color w:val="000000"/>
                <w:spacing w:val="2"/>
                <w:sz w:val="24"/>
                <w:szCs w:val="24"/>
              </w:rPr>
              <w:t xml:space="preserve">сыйфат </w:t>
            </w:r>
            <w:r w:rsidRPr="003E77EA">
              <w:rPr>
                <w:noProof/>
                <w:color w:val="000000"/>
                <w:spacing w:val="1"/>
                <w:sz w:val="24"/>
                <w:szCs w:val="24"/>
              </w:rPr>
              <w:t>дәрәҗәләре</w:t>
            </w:r>
            <w:r w:rsidRPr="003E77EA">
              <w:rPr>
                <w:noProof/>
                <w:color w:val="000000"/>
                <w:spacing w:val="1"/>
                <w:sz w:val="24"/>
                <w:szCs w:val="24"/>
                <w:lang w:val="tt-RU"/>
              </w:rPr>
              <w:t>, төрле дәрәҗәдәге сый</w:t>
            </w:r>
            <w:r w:rsidRPr="003E77EA">
              <w:rPr>
                <w:noProof/>
                <w:color w:val="000000"/>
                <w:spacing w:val="1"/>
                <w:sz w:val="24"/>
                <w:szCs w:val="24"/>
                <w:lang w:val="tt-RU"/>
              </w:rPr>
              <w:softHyphen/>
            </w:r>
            <w:r w:rsidRPr="003E77EA">
              <w:rPr>
                <w:noProof/>
                <w:color w:val="000000"/>
                <w:spacing w:val="2"/>
                <w:sz w:val="24"/>
                <w:szCs w:val="24"/>
                <w:lang w:val="tt-RU"/>
              </w:rPr>
              <w:t>фатлар;</w:t>
            </w:r>
          </w:p>
        </w:tc>
        <w:tc>
          <w:tcPr>
            <w:tcW w:w="3104" w:type="dxa"/>
            <w:gridSpan w:val="2"/>
            <w:vMerge/>
            <w:tcBorders>
              <w:right w:val="single" w:sz="4" w:space="0" w:color="auto"/>
            </w:tcBorders>
          </w:tcPr>
          <w:p w:rsidR="00D50810" w:rsidRPr="003E77EA" w:rsidRDefault="00D50810" w:rsidP="00D50810">
            <w:pPr>
              <w:shd w:val="clear" w:color="auto" w:fill="FFFFFF"/>
              <w:ind w:hanging="5"/>
              <w:rPr>
                <w:noProof/>
                <w:color w:val="000000"/>
                <w:sz w:val="24"/>
                <w:szCs w:val="24"/>
                <w:lang w:val="tt-RU"/>
              </w:rPr>
            </w:pPr>
          </w:p>
        </w:tc>
        <w:tc>
          <w:tcPr>
            <w:tcW w:w="1839" w:type="dxa"/>
            <w:vMerge w:val="restart"/>
            <w:tcBorders>
              <w:left w:val="single" w:sz="4" w:space="0" w:color="auto"/>
            </w:tcBorders>
          </w:tcPr>
          <w:p w:rsidR="00D50810" w:rsidRPr="003E77EA" w:rsidRDefault="00D50810" w:rsidP="00D50810">
            <w:pPr>
              <w:shd w:val="clear" w:color="auto" w:fill="FFFFFF"/>
              <w:ind w:hanging="5"/>
              <w:rPr>
                <w:noProof/>
                <w:color w:val="000000"/>
                <w:sz w:val="24"/>
                <w:szCs w:val="24"/>
                <w:lang w:val="tt-RU"/>
              </w:rPr>
            </w:pPr>
          </w:p>
          <w:p w:rsidR="00D50810" w:rsidRPr="003E77EA" w:rsidRDefault="00D50810" w:rsidP="00D50810">
            <w:pPr>
              <w:shd w:val="clear" w:color="auto" w:fill="FFFFFF"/>
              <w:ind w:hanging="5"/>
              <w:rPr>
                <w:noProof/>
                <w:color w:val="000000"/>
                <w:sz w:val="24"/>
                <w:szCs w:val="24"/>
                <w:lang w:val="tt-RU"/>
              </w:rPr>
            </w:pPr>
          </w:p>
          <w:p w:rsidR="00D50810" w:rsidRPr="003E77EA" w:rsidRDefault="00D50810" w:rsidP="00D50810">
            <w:pPr>
              <w:shd w:val="clear" w:color="auto" w:fill="FFFFFF"/>
              <w:tabs>
                <w:tab w:val="left" w:pos="682"/>
              </w:tabs>
              <w:rPr>
                <w:noProof/>
                <w:color w:val="000000"/>
                <w:spacing w:val="8"/>
                <w:sz w:val="24"/>
                <w:szCs w:val="24"/>
                <w:lang w:val="tt-RU"/>
              </w:rPr>
            </w:pPr>
            <w:r w:rsidRPr="003E77EA">
              <w:rPr>
                <w:noProof/>
                <w:color w:val="000000"/>
                <w:spacing w:val="8"/>
                <w:sz w:val="24"/>
                <w:szCs w:val="24"/>
                <w:lang w:val="tt-RU"/>
              </w:rPr>
              <w:t>«Гаилә», «туган ил», «мәрхәмәтлелек», «башкалар</w:t>
            </w:r>
          </w:p>
          <w:p w:rsidR="00D50810" w:rsidRPr="003E77EA" w:rsidRDefault="00D50810" w:rsidP="00D50810">
            <w:pPr>
              <w:shd w:val="clear" w:color="auto" w:fill="FFFFFF"/>
              <w:tabs>
                <w:tab w:val="left" w:pos="682"/>
              </w:tabs>
              <w:rPr>
                <w:noProof/>
                <w:color w:val="000000"/>
                <w:spacing w:val="8"/>
                <w:sz w:val="24"/>
                <w:szCs w:val="24"/>
                <w:lang w:val="tt-RU"/>
              </w:rPr>
            </w:pPr>
            <w:r w:rsidRPr="003E77EA">
              <w:rPr>
                <w:noProof/>
                <w:color w:val="000000"/>
                <w:spacing w:val="8"/>
                <w:sz w:val="24"/>
                <w:szCs w:val="24"/>
                <w:lang w:val="tt-RU"/>
              </w:rPr>
              <w:t>га карата түземле</w:t>
            </w:r>
          </w:p>
          <w:p w:rsidR="00D50810" w:rsidRPr="003E77EA" w:rsidRDefault="00D50810" w:rsidP="00D50810">
            <w:pPr>
              <w:shd w:val="clear" w:color="auto" w:fill="FFFFFF"/>
              <w:tabs>
                <w:tab w:val="left" w:pos="682"/>
              </w:tabs>
              <w:rPr>
                <w:noProof/>
                <w:color w:val="000000"/>
                <w:sz w:val="24"/>
                <w:szCs w:val="24"/>
                <w:lang w:val="tt-RU"/>
              </w:rPr>
            </w:pPr>
            <w:r w:rsidRPr="003E77EA">
              <w:rPr>
                <w:noProof/>
                <w:color w:val="000000"/>
                <w:spacing w:val="8"/>
                <w:sz w:val="24"/>
                <w:szCs w:val="24"/>
                <w:lang w:val="tt-RU"/>
              </w:rPr>
              <w:t>лек»</w:t>
            </w:r>
            <w:r w:rsidRPr="003E77EA">
              <w:rPr>
                <w:noProof/>
                <w:color w:val="000000"/>
                <w:spacing w:val="8"/>
                <w:sz w:val="24"/>
                <w:szCs w:val="24"/>
                <w:lang w:val="tt-RU"/>
              </w:rPr>
              <w:br/>
            </w:r>
            <w:r w:rsidRPr="003E77EA">
              <w:rPr>
                <w:noProof/>
                <w:color w:val="000000"/>
                <w:spacing w:val="6"/>
                <w:sz w:val="24"/>
                <w:szCs w:val="24"/>
                <w:lang w:val="tt-RU"/>
              </w:rPr>
              <w:t>төшенчәләрен кабул итү, аларның кадерен белү;</w:t>
            </w:r>
          </w:p>
          <w:p w:rsidR="00D50810" w:rsidRPr="003E77EA" w:rsidRDefault="00D50810" w:rsidP="00D50810">
            <w:pPr>
              <w:shd w:val="clear" w:color="auto" w:fill="FFFFFF"/>
              <w:tabs>
                <w:tab w:val="left" w:pos="682"/>
              </w:tabs>
              <w:rPr>
                <w:noProof/>
                <w:color w:val="000000"/>
                <w:sz w:val="24"/>
                <w:szCs w:val="24"/>
                <w:lang w:val="tt-RU"/>
              </w:rPr>
            </w:pPr>
          </w:p>
        </w:tc>
        <w:tc>
          <w:tcPr>
            <w:tcW w:w="1707" w:type="dxa"/>
          </w:tcPr>
          <w:p w:rsidR="00D50810" w:rsidRPr="003E77EA" w:rsidRDefault="00D50810" w:rsidP="00D50810">
            <w:pPr>
              <w:shd w:val="clear" w:color="auto" w:fill="FFFFFF"/>
              <w:ind w:left="10" w:right="192"/>
              <w:rPr>
                <w:sz w:val="24"/>
                <w:szCs w:val="24"/>
                <w:lang w:val="tt-RU"/>
              </w:rPr>
            </w:pPr>
            <w:r w:rsidRPr="003E77EA">
              <w:rPr>
                <w:sz w:val="24"/>
                <w:szCs w:val="24"/>
                <w:lang w:val="tt-RU"/>
              </w:rPr>
              <w:t>Гр. күнегүләр, сүзлек эше, комплиментлар әйтү</w:t>
            </w:r>
          </w:p>
        </w:tc>
        <w:tc>
          <w:tcPr>
            <w:tcW w:w="931" w:type="dxa"/>
            <w:gridSpan w:val="3"/>
          </w:tcPr>
          <w:p w:rsidR="00D50810" w:rsidRPr="003E77EA" w:rsidRDefault="00915F07" w:rsidP="00D50810">
            <w:pPr>
              <w:ind w:right="14"/>
              <w:rPr>
                <w:sz w:val="24"/>
                <w:szCs w:val="24"/>
                <w:lang w:val="tt-RU"/>
              </w:rPr>
            </w:pPr>
            <w:r>
              <w:rPr>
                <w:sz w:val="24"/>
                <w:szCs w:val="24"/>
                <w:lang w:val="tt-RU"/>
              </w:rPr>
              <w:t>20.11</w:t>
            </w:r>
          </w:p>
        </w:tc>
        <w:tc>
          <w:tcPr>
            <w:tcW w:w="851" w:type="dxa"/>
            <w:gridSpan w:val="4"/>
          </w:tcPr>
          <w:p w:rsidR="00D50810" w:rsidRPr="003E77EA" w:rsidRDefault="00D50810" w:rsidP="00D50810">
            <w:pPr>
              <w:ind w:right="14"/>
              <w:rPr>
                <w:sz w:val="24"/>
                <w:szCs w:val="24"/>
                <w:lang w:val="tt-RU"/>
              </w:rPr>
            </w:pPr>
          </w:p>
        </w:tc>
      </w:tr>
      <w:tr w:rsidR="00D50810" w:rsidRPr="003E77EA" w:rsidTr="004A0B83">
        <w:trPr>
          <w:gridAfter w:val="8"/>
          <w:wAfter w:w="14798" w:type="dxa"/>
        </w:trPr>
        <w:tc>
          <w:tcPr>
            <w:tcW w:w="640" w:type="dxa"/>
          </w:tcPr>
          <w:p w:rsidR="00D50810" w:rsidRPr="003E77EA" w:rsidRDefault="00D50810" w:rsidP="00D50810">
            <w:pPr>
              <w:shd w:val="clear" w:color="auto" w:fill="FFFFFF"/>
              <w:rPr>
                <w:noProof/>
                <w:color w:val="000000"/>
                <w:sz w:val="24"/>
                <w:szCs w:val="24"/>
                <w:lang w:val="tt-RU"/>
              </w:rPr>
            </w:pPr>
            <w:r w:rsidRPr="003E77EA">
              <w:rPr>
                <w:noProof/>
                <w:color w:val="000000"/>
                <w:sz w:val="24"/>
                <w:szCs w:val="24"/>
                <w:lang w:val="tt-RU"/>
              </w:rPr>
              <w:t>34</w:t>
            </w:r>
          </w:p>
        </w:tc>
        <w:tc>
          <w:tcPr>
            <w:tcW w:w="2265" w:type="dxa"/>
            <w:gridSpan w:val="2"/>
          </w:tcPr>
          <w:p w:rsidR="00D50810" w:rsidRPr="003E77EA" w:rsidRDefault="00D50810" w:rsidP="00D50810">
            <w:pPr>
              <w:shd w:val="clear" w:color="auto" w:fill="FFFFFF"/>
              <w:rPr>
                <w:noProof/>
                <w:color w:val="000000"/>
                <w:spacing w:val="4"/>
                <w:sz w:val="24"/>
                <w:szCs w:val="24"/>
                <w:lang w:val="tt-RU"/>
              </w:rPr>
            </w:pPr>
            <w:r w:rsidRPr="003E77EA">
              <w:rPr>
                <w:noProof/>
                <w:color w:val="000000"/>
                <w:spacing w:val="4"/>
                <w:sz w:val="24"/>
                <w:szCs w:val="24"/>
                <w:lang w:val="tt-RU"/>
              </w:rPr>
              <w:t xml:space="preserve">Кая? Кайда? Кайдан? сораулары.   </w:t>
            </w:r>
          </w:p>
        </w:tc>
        <w:tc>
          <w:tcPr>
            <w:tcW w:w="587" w:type="dxa"/>
          </w:tcPr>
          <w:p w:rsidR="00D50810" w:rsidRPr="003E77EA" w:rsidRDefault="00D50810" w:rsidP="00D50810">
            <w:pPr>
              <w:ind w:right="14"/>
              <w:jc w:val="center"/>
              <w:rPr>
                <w:sz w:val="24"/>
                <w:szCs w:val="24"/>
                <w:lang w:val="tt-RU"/>
              </w:rPr>
            </w:pPr>
            <w:r w:rsidRPr="003E77EA">
              <w:rPr>
                <w:sz w:val="24"/>
                <w:szCs w:val="24"/>
                <w:lang w:val="tt-RU"/>
              </w:rPr>
              <w:t>1</w:t>
            </w:r>
          </w:p>
        </w:tc>
        <w:tc>
          <w:tcPr>
            <w:tcW w:w="740" w:type="dxa"/>
          </w:tcPr>
          <w:p w:rsidR="00D50810" w:rsidRPr="003E77EA" w:rsidRDefault="00D50810" w:rsidP="00D50810">
            <w:pPr>
              <w:shd w:val="clear" w:color="auto" w:fill="FFFFFF"/>
              <w:ind w:right="-108"/>
              <w:rPr>
                <w:noProof/>
                <w:color w:val="000000"/>
                <w:spacing w:val="3"/>
                <w:sz w:val="24"/>
                <w:szCs w:val="24"/>
                <w:lang w:val="tt-RU"/>
              </w:rPr>
            </w:pPr>
            <w:r w:rsidRPr="003E77EA">
              <w:rPr>
                <w:noProof/>
                <w:color w:val="000000"/>
                <w:spacing w:val="3"/>
                <w:sz w:val="24"/>
                <w:szCs w:val="24"/>
                <w:lang w:val="tt-RU"/>
              </w:rPr>
              <w:t>ГКК</w:t>
            </w:r>
          </w:p>
        </w:tc>
        <w:tc>
          <w:tcPr>
            <w:tcW w:w="2357" w:type="dxa"/>
          </w:tcPr>
          <w:p w:rsidR="00D50810" w:rsidRPr="003E77EA" w:rsidRDefault="00D50810" w:rsidP="00D50810">
            <w:pPr>
              <w:shd w:val="clear" w:color="auto" w:fill="FFFFFF"/>
              <w:rPr>
                <w:noProof/>
                <w:color w:val="000000"/>
                <w:spacing w:val="7"/>
                <w:sz w:val="24"/>
                <w:szCs w:val="24"/>
                <w:lang w:val="tt-RU"/>
              </w:rPr>
            </w:pPr>
            <w:r w:rsidRPr="003E77EA">
              <w:rPr>
                <w:noProof/>
                <w:color w:val="000000"/>
                <w:spacing w:val="4"/>
                <w:sz w:val="24"/>
                <w:szCs w:val="24"/>
                <w:lang w:val="tt-RU"/>
              </w:rPr>
              <w:t>Кая? Кайда? Кайдан? сораулары</w:t>
            </w:r>
          </w:p>
          <w:p w:rsidR="00D50810" w:rsidRPr="003E77EA" w:rsidRDefault="00D50810" w:rsidP="00D50810">
            <w:pPr>
              <w:shd w:val="clear" w:color="auto" w:fill="FFFFFF"/>
              <w:rPr>
                <w:noProof/>
                <w:color w:val="000000"/>
                <w:spacing w:val="7"/>
                <w:sz w:val="24"/>
                <w:szCs w:val="24"/>
                <w:lang w:val="tt-RU"/>
              </w:rPr>
            </w:pPr>
            <w:r w:rsidRPr="003E77EA">
              <w:rPr>
                <w:noProof/>
                <w:color w:val="000000"/>
                <w:spacing w:val="7"/>
                <w:sz w:val="24"/>
                <w:szCs w:val="24"/>
                <w:lang w:val="tt-RU"/>
              </w:rPr>
              <w:t>Энә, тун, җәнлек, иснәгән, ышана</w:t>
            </w:r>
          </w:p>
        </w:tc>
        <w:tc>
          <w:tcPr>
            <w:tcW w:w="3104" w:type="dxa"/>
            <w:gridSpan w:val="2"/>
            <w:vMerge/>
            <w:tcBorders>
              <w:right w:val="single" w:sz="4" w:space="0" w:color="auto"/>
            </w:tcBorders>
          </w:tcPr>
          <w:p w:rsidR="00D50810" w:rsidRPr="003E77EA" w:rsidRDefault="00D50810" w:rsidP="00D50810">
            <w:pPr>
              <w:shd w:val="clear" w:color="auto" w:fill="FFFFFF"/>
              <w:ind w:hanging="5"/>
              <w:rPr>
                <w:sz w:val="24"/>
                <w:szCs w:val="24"/>
                <w:lang w:val="tt-RU"/>
              </w:rPr>
            </w:pPr>
          </w:p>
        </w:tc>
        <w:tc>
          <w:tcPr>
            <w:tcW w:w="1839" w:type="dxa"/>
            <w:vMerge/>
            <w:tcBorders>
              <w:left w:val="single" w:sz="4" w:space="0" w:color="auto"/>
            </w:tcBorders>
          </w:tcPr>
          <w:p w:rsidR="00D50810" w:rsidRPr="003E77EA" w:rsidRDefault="00D50810" w:rsidP="00D50810">
            <w:pPr>
              <w:shd w:val="clear" w:color="auto" w:fill="FFFFFF"/>
              <w:ind w:hanging="5"/>
              <w:rPr>
                <w:sz w:val="24"/>
                <w:szCs w:val="24"/>
                <w:lang w:val="tt-RU"/>
              </w:rPr>
            </w:pPr>
          </w:p>
        </w:tc>
        <w:tc>
          <w:tcPr>
            <w:tcW w:w="1707" w:type="dxa"/>
          </w:tcPr>
          <w:p w:rsidR="00D50810" w:rsidRPr="003E77EA" w:rsidRDefault="00D50810" w:rsidP="00D50810">
            <w:pPr>
              <w:shd w:val="clear" w:color="auto" w:fill="FFFFFF"/>
              <w:ind w:left="10" w:right="192"/>
              <w:rPr>
                <w:sz w:val="24"/>
                <w:szCs w:val="24"/>
                <w:lang w:val="tt-RU"/>
              </w:rPr>
            </w:pPr>
            <w:r w:rsidRPr="003E77EA">
              <w:rPr>
                <w:noProof/>
                <w:color w:val="000000"/>
                <w:spacing w:val="4"/>
                <w:sz w:val="24"/>
                <w:szCs w:val="24"/>
                <w:lang w:val="tt-RU"/>
              </w:rPr>
              <w:t>Кая? Кайда? Кайдан? сорауларына җавап бирү</w:t>
            </w:r>
          </w:p>
        </w:tc>
        <w:tc>
          <w:tcPr>
            <w:tcW w:w="931" w:type="dxa"/>
            <w:gridSpan w:val="3"/>
          </w:tcPr>
          <w:p w:rsidR="00D50810" w:rsidRPr="003E77EA" w:rsidRDefault="00915F07" w:rsidP="00D50810">
            <w:pPr>
              <w:ind w:right="14"/>
              <w:rPr>
                <w:sz w:val="24"/>
                <w:szCs w:val="24"/>
                <w:lang w:val="tt-RU"/>
              </w:rPr>
            </w:pPr>
            <w:r>
              <w:rPr>
                <w:sz w:val="24"/>
                <w:szCs w:val="24"/>
                <w:lang w:val="tt-RU"/>
              </w:rPr>
              <w:t>24.11</w:t>
            </w:r>
          </w:p>
        </w:tc>
        <w:tc>
          <w:tcPr>
            <w:tcW w:w="851" w:type="dxa"/>
            <w:gridSpan w:val="4"/>
          </w:tcPr>
          <w:p w:rsidR="00D50810" w:rsidRPr="003E77EA" w:rsidRDefault="00D50810" w:rsidP="00D50810">
            <w:pPr>
              <w:ind w:right="14"/>
              <w:rPr>
                <w:sz w:val="24"/>
                <w:szCs w:val="24"/>
                <w:lang w:val="tt-RU"/>
              </w:rPr>
            </w:pPr>
          </w:p>
        </w:tc>
      </w:tr>
      <w:tr w:rsidR="00D50810" w:rsidRPr="00915F07" w:rsidTr="004A0B83">
        <w:trPr>
          <w:gridAfter w:val="8"/>
          <w:wAfter w:w="14798" w:type="dxa"/>
        </w:trPr>
        <w:tc>
          <w:tcPr>
            <w:tcW w:w="640" w:type="dxa"/>
          </w:tcPr>
          <w:p w:rsidR="00D50810" w:rsidRPr="003E77EA" w:rsidRDefault="00D50810" w:rsidP="00D50810">
            <w:pPr>
              <w:shd w:val="clear" w:color="auto" w:fill="FFFFFF"/>
              <w:rPr>
                <w:noProof/>
                <w:color w:val="000000"/>
                <w:sz w:val="24"/>
                <w:szCs w:val="24"/>
                <w:lang w:val="tt-RU"/>
              </w:rPr>
            </w:pPr>
            <w:r w:rsidRPr="003E77EA">
              <w:rPr>
                <w:noProof/>
                <w:color w:val="000000"/>
                <w:sz w:val="24"/>
                <w:szCs w:val="24"/>
                <w:lang w:val="tt-RU"/>
              </w:rPr>
              <w:t>35</w:t>
            </w:r>
          </w:p>
        </w:tc>
        <w:tc>
          <w:tcPr>
            <w:tcW w:w="2265" w:type="dxa"/>
            <w:gridSpan w:val="2"/>
          </w:tcPr>
          <w:p w:rsidR="00D50810" w:rsidRPr="003E77EA" w:rsidRDefault="00D50810" w:rsidP="00D50810">
            <w:pPr>
              <w:shd w:val="clear" w:color="auto" w:fill="FFFFFF"/>
              <w:rPr>
                <w:noProof/>
                <w:color w:val="000000"/>
                <w:spacing w:val="3"/>
                <w:sz w:val="24"/>
                <w:szCs w:val="24"/>
                <w:lang w:val="tt-RU"/>
              </w:rPr>
            </w:pPr>
            <w:r w:rsidRPr="003E77EA">
              <w:rPr>
                <w:noProof/>
                <w:color w:val="000000"/>
                <w:spacing w:val="3"/>
                <w:sz w:val="24"/>
                <w:szCs w:val="24"/>
                <w:lang w:val="tt-RU"/>
              </w:rPr>
              <w:t>«Яшел энәле керпе» әкияте өстендә эшне дәвам итү.</w:t>
            </w:r>
          </w:p>
          <w:p w:rsidR="00D50810" w:rsidRPr="003E77EA" w:rsidRDefault="00D50810" w:rsidP="00D50810">
            <w:pPr>
              <w:shd w:val="clear" w:color="auto" w:fill="FFFFFF"/>
              <w:rPr>
                <w:noProof/>
                <w:color w:val="000000"/>
                <w:spacing w:val="3"/>
                <w:sz w:val="24"/>
                <w:szCs w:val="24"/>
                <w:lang w:val="tt-RU"/>
              </w:rPr>
            </w:pPr>
          </w:p>
        </w:tc>
        <w:tc>
          <w:tcPr>
            <w:tcW w:w="587" w:type="dxa"/>
          </w:tcPr>
          <w:p w:rsidR="00D50810" w:rsidRPr="003E77EA" w:rsidRDefault="00D50810" w:rsidP="00D50810">
            <w:pPr>
              <w:ind w:right="14"/>
              <w:jc w:val="center"/>
              <w:rPr>
                <w:sz w:val="24"/>
                <w:szCs w:val="24"/>
                <w:lang w:val="tt-RU"/>
              </w:rPr>
            </w:pPr>
            <w:r w:rsidRPr="003E77EA">
              <w:rPr>
                <w:sz w:val="24"/>
                <w:szCs w:val="24"/>
                <w:lang w:val="tt-RU"/>
              </w:rPr>
              <w:lastRenderedPageBreak/>
              <w:t>1</w:t>
            </w:r>
          </w:p>
        </w:tc>
        <w:tc>
          <w:tcPr>
            <w:tcW w:w="740" w:type="dxa"/>
          </w:tcPr>
          <w:p w:rsidR="00D50810" w:rsidRPr="003E77EA" w:rsidRDefault="00D50810" w:rsidP="00D50810">
            <w:pPr>
              <w:shd w:val="clear" w:color="auto" w:fill="FFFFFF"/>
              <w:rPr>
                <w:noProof/>
                <w:color w:val="000000"/>
                <w:spacing w:val="2"/>
                <w:sz w:val="24"/>
                <w:szCs w:val="24"/>
                <w:lang w:val="tt-RU"/>
              </w:rPr>
            </w:pPr>
            <w:r w:rsidRPr="003E77EA">
              <w:rPr>
                <w:noProof/>
                <w:color w:val="000000"/>
                <w:spacing w:val="2"/>
                <w:sz w:val="24"/>
                <w:szCs w:val="24"/>
                <w:lang w:val="tt-RU"/>
              </w:rPr>
              <w:t>ЛКК</w:t>
            </w:r>
          </w:p>
        </w:tc>
        <w:tc>
          <w:tcPr>
            <w:tcW w:w="2357" w:type="dxa"/>
          </w:tcPr>
          <w:p w:rsidR="00D50810" w:rsidRPr="003E77EA" w:rsidRDefault="00D50810" w:rsidP="00D50810">
            <w:pPr>
              <w:shd w:val="clear" w:color="auto" w:fill="FFFFFF"/>
              <w:rPr>
                <w:sz w:val="24"/>
                <w:szCs w:val="24"/>
                <w:lang w:val="tt-RU"/>
              </w:rPr>
            </w:pPr>
            <w:r w:rsidRPr="003E77EA">
              <w:rPr>
                <w:rFonts w:eastAsiaTheme="minorHAnsi"/>
                <w:noProof/>
                <w:color w:val="000000"/>
                <w:spacing w:val="5"/>
                <w:sz w:val="24"/>
                <w:szCs w:val="24"/>
                <w:lang w:val="tt-RU"/>
              </w:rPr>
              <w:t>Үткән дәрес лексикасы</w:t>
            </w:r>
          </w:p>
        </w:tc>
        <w:tc>
          <w:tcPr>
            <w:tcW w:w="3104" w:type="dxa"/>
            <w:gridSpan w:val="2"/>
            <w:vMerge/>
            <w:tcBorders>
              <w:right w:val="single" w:sz="4" w:space="0" w:color="auto"/>
            </w:tcBorders>
          </w:tcPr>
          <w:p w:rsidR="00D50810" w:rsidRPr="003E77EA" w:rsidRDefault="00D50810" w:rsidP="00D50810">
            <w:pPr>
              <w:shd w:val="clear" w:color="auto" w:fill="FFFFFF"/>
              <w:ind w:hanging="5"/>
              <w:rPr>
                <w:i/>
                <w:iCs/>
                <w:noProof/>
                <w:color w:val="000000"/>
                <w:spacing w:val="1"/>
                <w:sz w:val="24"/>
                <w:szCs w:val="24"/>
                <w:lang w:val="tt-RU"/>
              </w:rPr>
            </w:pPr>
          </w:p>
        </w:tc>
        <w:tc>
          <w:tcPr>
            <w:tcW w:w="1839" w:type="dxa"/>
            <w:vMerge/>
            <w:tcBorders>
              <w:left w:val="single" w:sz="4" w:space="0" w:color="auto"/>
            </w:tcBorders>
          </w:tcPr>
          <w:p w:rsidR="00D50810" w:rsidRPr="003E77EA" w:rsidRDefault="00D50810" w:rsidP="00D50810">
            <w:pPr>
              <w:shd w:val="clear" w:color="auto" w:fill="FFFFFF"/>
              <w:ind w:hanging="5"/>
              <w:rPr>
                <w:i/>
                <w:iCs/>
                <w:noProof/>
                <w:color w:val="000000"/>
                <w:spacing w:val="1"/>
                <w:sz w:val="24"/>
                <w:szCs w:val="24"/>
                <w:lang w:val="tt-RU"/>
              </w:rPr>
            </w:pPr>
          </w:p>
        </w:tc>
        <w:tc>
          <w:tcPr>
            <w:tcW w:w="1707" w:type="dxa"/>
          </w:tcPr>
          <w:p w:rsidR="00D50810" w:rsidRPr="003E77EA" w:rsidRDefault="00D50810" w:rsidP="00D50810">
            <w:pPr>
              <w:shd w:val="clear" w:color="auto" w:fill="FFFFFF"/>
              <w:ind w:left="10" w:right="192"/>
              <w:rPr>
                <w:sz w:val="24"/>
                <w:szCs w:val="24"/>
                <w:lang w:val="tt-RU"/>
              </w:rPr>
            </w:pPr>
            <w:r w:rsidRPr="003E77EA">
              <w:rPr>
                <w:sz w:val="24"/>
                <w:szCs w:val="24"/>
                <w:lang w:val="tt-RU"/>
              </w:rPr>
              <w:t xml:space="preserve">Җөмләләрне киңәйтеп язу, җөмләләргә </w:t>
            </w:r>
            <w:r w:rsidRPr="003E77EA">
              <w:rPr>
                <w:sz w:val="24"/>
                <w:szCs w:val="24"/>
                <w:lang w:val="tt-RU"/>
              </w:rPr>
              <w:lastRenderedPageBreak/>
              <w:t>сораулар кую, диалогны тулыландыру</w:t>
            </w:r>
          </w:p>
        </w:tc>
        <w:tc>
          <w:tcPr>
            <w:tcW w:w="931" w:type="dxa"/>
            <w:gridSpan w:val="3"/>
          </w:tcPr>
          <w:p w:rsidR="00D50810" w:rsidRPr="003E77EA" w:rsidRDefault="00915F07" w:rsidP="00D50810">
            <w:pPr>
              <w:ind w:right="14"/>
              <w:rPr>
                <w:sz w:val="24"/>
                <w:szCs w:val="24"/>
                <w:lang w:val="tt-RU"/>
              </w:rPr>
            </w:pPr>
            <w:r>
              <w:rPr>
                <w:sz w:val="24"/>
                <w:szCs w:val="24"/>
                <w:lang w:val="tt-RU"/>
              </w:rPr>
              <w:lastRenderedPageBreak/>
              <w:t>26.11</w:t>
            </w:r>
          </w:p>
        </w:tc>
        <w:tc>
          <w:tcPr>
            <w:tcW w:w="851" w:type="dxa"/>
            <w:gridSpan w:val="4"/>
          </w:tcPr>
          <w:p w:rsidR="00D50810" w:rsidRPr="003E77EA" w:rsidRDefault="00D50810" w:rsidP="00D50810">
            <w:pPr>
              <w:ind w:right="14"/>
              <w:rPr>
                <w:sz w:val="24"/>
                <w:szCs w:val="24"/>
                <w:lang w:val="tt-RU"/>
              </w:rPr>
            </w:pPr>
          </w:p>
        </w:tc>
      </w:tr>
      <w:tr w:rsidR="00D50810" w:rsidRPr="00915F07" w:rsidTr="004A0B83">
        <w:trPr>
          <w:gridAfter w:val="8"/>
          <w:wAfter w:w="14798" w:type="dxa"/>
        </w:trPr>
        <w:tc>
          <w:tcPr>
            <w:tcW w:w="640" w:type="dxa"/>
          </w:tcPr>
          <w:p w:rsidR="00D50810" w:rsidRPr="003E77EA" w:rsidRDefault="00D50810" w:rsidP="00D50810">
            <w:pPr>
              <w:shd w:val="clear" w:color="auto" w:fill="FFFFFF"/>
              <w:rPr>
                <w:sz w:val="24"/>
                <w:szCs w:val="24"/>
                <w:lang w:val="tt-RU"/>
              </w:rPr>
            </w:pPr>
            <w:r w:rsidRPr="003E77EA">
              <w:rPr>
                <w:sz w:val="24"/>
                <w:szCs w:val="24"/>
                <w:lang w:val="tt-RU"/>
              </w:rPr>
              <w:lastRenderedPageBreak/>
              <w:t>36</w:t>
            </w:r>
          </w:p>
        </w:tc>
        <w:tc>
          <w:tcPr>
            <w:tcW w:w="2265" w:type="dxa"/>
            <w:gridSpan w:val="2"/>
          </w:tcPr>
          <w:p w:rsidR="00D50810" w:rsidRPr="003E77EA" w:rsidRDefault="00D50810" w:rsidP="00D50810">
            <w:pPr>
              <w:shd w:val="clear" w:color="auto" w:fill="FFFFFF"/>
              <w:rPr>
                <w:noProof/>
                <w:color w:val="000000"/>
                <w:spacing w:val="1"/>
                <w:sz w:val="24"/>
                <w:szCs w:val="24"/>
              </w:rPr>
            </w:pPr>
            <w:r w:rsidRPr="003E77EA">
              <w:rPr>
                <w:noProof/>
                <w:color w:val="000000"/>
                <w:spacing w:val="1"/>
                <w:sz w:val="24"/>
                <w:szCs w:val="24"/>
              </w:rPr>
              <w:t>Керпе</w:t>
            </w:r>
            <w:r w:rsidRPr="003E77EA">
              <w:rPr>
                <w:noProof/>
                <w:color w:val="000000"/>
                <w:spacing w:val="1"/>
                <w:sz w:val="24"/>
                <w:szCs w:val="24"/>
                <w:lang w:val="tt-RU"/>
              </w:rPr>
              <w:t xml:space="preserve"> турында сөйләшү.</w:t>
            </w:r>
          </w:p>
        </w:tc>
        <w:tc>
          <w:tcPr>
            <w:tcW w:w="587" w:type="dxa"/>
          </w:tcPr>
          <w:p w:rsidR="00D50810" w:rsidRPr="003E77EA" w:rsidRDefault="00D50810" w:rsidP="00D50810">
            <w:pPr>
              <w:ind w:right="14"/>
              <w:jc w:val="center"/>
              <w:rPr>
                <w:sz w:val="24"/>
                <w:szCs w:val="24"/>
                <w:lang w:val="tt-RU"/>
              </w:rPr>
            </w:pPr>
            <w:r w:rsidRPr="003E77EA">
              <w:rPr>
                <w:sz w:val="24"/>
                <w:szCs w:val="24"/>
                <w:lang w:val="tt-RU"/>
              </w:rPr>
              <w:t>1</w:t>
            </w:r>
          </w:p>
        </w:tc>
        <w:tc>
          <w:tcPr>
            <w:tcW w:w="740" w:type="dxa"/>
          </w:tcPr>
          <w:p w:rsidR="00D50810" w:rsidRPr="003E77EA" w:rsidRDefault="00D50810" w:rsidP="00D50810">
            <w:pPr>
              <w:shd w:val="clear" w:color="auto" w:fill="FFFFFF"/>
              <w:ind w:right="-108"/>
              <w:rPr>
                <w:noProof/>
                <w:color w:val="000000"/>
                <w:sz w:val="24"/>
                <w:szCs w:val="24"/>
                <w:lang w:val="tt-RU"/>
              </w:rPr>
            </w:pPr>
            <w:r w:rsidRPr="003E77EA">
              <w:rPr>
                <w:noProof/>
                <w:color w:val="000000"/>
                <w:sz w:val="24"/>
                <w:szCs w:val="24"/>
                <w:lang w:val="tt-RU"/>
              </w:rPr>
              <w:t>ЛГКК</w:t>
            </w:r>
          </w:p>
        </w:tc>
        <w:tc>
          <w:tcPr>
            <w:tcW w:w="2357" w:type="dxa"/>
          </w:tcPr>
          <w:p w:rsidR="00D50810" w:rsidRPr="003E77EA" w:rsidRDefault="00D50810" w:rsidP="00D50810">
            <w:pPr>
              <w:shd w:val="clear" w:color="auto" w:fill="FFFFFF"/>
              <w:rPr>
                <w:noProof/>
                <w:color w:val="000000"/>
                <w:sz w:val="24"/>
                <w:szCs w:val="24"/>
                <w:lang w:val="tt-RU"/>
              </w:rPr>
            </w:pPr>
            <w:r w:rsidRPr="003E77EA">
              <w:rPr>
                <w:iCs/>
                <w:noProof/>
                <w:color w:val="000000"/>
                <w:spacing w:val="1"/>
                <w:sz w:val="24"/>
                <w:szCs w:val="24"/>
                <w:lang w:val="tt-RU"/>
              </w:rPr>
              <w:t>Хәзерге заман хикәя фигыль</w:t>
            </w:r>
          </w:p>
          <w:p w:rsidR="00D50810" w:rsidRPr="003E77EA" w:rsidRDefault="00D50810" w:rsidP="00D50810">
            <w:pPr>
              <w:shd w:val="clear" w:color="auto" w:fill="FFFFFF"/>
              <w:rPr>
                <w:noProof/>
                <w:color w:val="000000"/>
                <w:sz w:val="24"/>
                <w:szCs w:val="24"/>
                <w:lang w:val="tt-RU"/>
              </w:rPr>
            </w:pPr>
            <w:r w:rsidRPr="003E77EA">
              <w:rPr>
                <w:noProof/>
                <w:color w:val="000000"/>
                <w:sz w:val="24"/>
                <w:szCs w:val="24"/>
                <w:lang w:val="tt-RU"/>
              </w:rPr>
              <w:t>Сер, еш, гөмбә, үлән, озынлык, юанлык, авырлык, буе</w:t>
            </w:r>
          </w:p>
        </w:tc>
        <w:tc>
          <w:tcPr>
            <w:tcW w:w="3104" w:type="dxa"/>
            <w:gridSpan w:val="2"/>
            <w:vMerge/>
            <w:tcBorders>
              <w:right w:val="single" w:sz="4" w:space="0" w:color="auto"/>
            </w:tcBorders>
          </w:tcPr>
          <w:p w:rsidR="00D50810" w:rsidRPr="003E77EA" w:rsidRDefault="00D50810" w:rsidP="00D50810">
            <w:pPr>
              <w:shd w:val="clear" w:color="auto" w:fill="FFFFFF"/>
              <w:ind w:hanging="5"/>
              <w:rPr>
                <w:iCs/>
                <w:noProof/>
                <w:color w:val="000000"/>
                <w:spacing w:val="1"/>
                <w:sz w:val="24"/>
                <w:szCs w:val="24"/>
                <w:lang w:val="tt-RU"/>
              </w:rPr>
            </w:pPr>
          </w:p>
        </w:tc>
        <w:tc>
          <w:tcPr>
            <w:tcW w:w="1839" w:type="dxa"/>
            <w:vMerge/>
            <w:tcBorders>
              <w:left w:val="single" w:sz="4" w:space="0" w:color="auto"/>
            </w:tcBorders>
          </w:tcPr>
          <w:p w:rsidR="00D50810" w:rsidRPr="003E77EA" w:rsidRDefault="00D50810" w:rsidP="00D50810">
            <w:pPr>
              <w:shd w:val="clear" w:color="auto" w:fill="FFFFFF"/>
              <w:ind w:hanging="5"/>
              <w:rPr>
                <w:i/>
                <w:iCs/>
                <w:noProof/>
                <w:color w:val="000000"/>
                <w:spacing w:val="1"/>
                <w:sz w:val="24"/>
                <w:szCs w:val="24"/>
                <w:lang w:val="tt-RU"/>
              </w:rPr>
            </w:pPr>
          </w:p>
        </w:tc>
        <w:tc>
          <w:tcPr>
            <w:tcW w:w="1707" w:type="dxa"/>
          </w:tcPr>
          <w:p w:rsidR="00D50810" w:rsidRPr="003E77EA" w:rsidRDefault="00D50810" w:rsidP="00D50810">
            <w:pPr>
              <w:shd w:val="clear" w:color="auto" w:fill="FFFFFF"/>
              <w:ind w:left="10" w:right="192"/>
              <w:rPr>
                <w:sz w:val="24"/>
                <w:szCs w:val="24"/>
                <w:lang w:val="tt-RU"/>
              </w:rPr>
            </w:pPr>
            <w:r w:rsidRPr="003E77EA">
              <w:rPr>
                <w:sz w:val="24"/>
                <w:szCs w:val="24"/>
                <w:lang w:val="tt-RU"/>
              </w:rPr>
              <w:t>диалог уку, сөйләшү, ситуатив күнегүләр</w:t>
            </w:r>
          </w:p>
        </w:tc>
        <w:tc>
          <w:tcPr>
            <w:tcW w:w="931" w:type="dxa"/>
            <w:gridSpan w:val="3"/>
          </w:tcPr>
          <w:p w:rsidR="00D50810" w:rsidRPr="003E77EA" w:rsidRDefault="00915F07" w:rsidP="00D50810">
            <w:pPr>
              <w:ind w:right="14"/>
              <w:rPr>
                <w:sz w:val="24"/>
                <w:szCs w:val="24"/>
                <w:lang w:val="tt-RU"/>
              </w:rPr>
            </w:pPr>
            <w:r>
              <w:rPr>
                <w:sz w:val="24"/>
                <w:szCs w:val="24"/>
                <w:lang w:val="tt-RU"/>
              </w:rPr>
              <w:t>27 .11</w:t>
            </w:r>
          </w:p>
        </w:tc>
        <w:tc>
          <w:tcPr>
            <w:tcW w:w="851" w:type="dxa"/>
            <w:gridSpan w:val="4"/>
          </w:tcPr>
          <w:p w:rsidR="00D50810" w:rsidRPr="003E77EA" w:rsidRDefault="00D50810" w:rsidP="00D50810">
            <w:pPr>
              <w:ind w:right="14"/>
              <w:rPr>
                <w:sz w:val="24"/>
                <w:szCs w:val="24"/>
                <w:lang w:val="tt-RU"/>
              </w:rPr>
            </w:pPr>
          </w:p>
        </w:tc>
      </w:tr>
      <w:tr w:rsidR="00D50810" w:rsidRPr="00915F07" w:rsidTr="004A0B83">
        <w:trPr>
          <w:gridAfter w:val="8"/>
          <w:wAfter w:w="14798" w:type="dxa"/>
        </w:trPr>
        <w:tc>
          <w:tcPr>
            <w:tcW w:w="640" w:type="dxa"/>
          </w:tcPr>
          <w:p w:rsidR="00D50810" w:rsidRPr="003E77EA" w:rsidRDefault="00D50810" w:rsidP="00D50810">
            <w:pPr>
              <w:shd w:val="clear" w:color="auto" w:fill="FFFFFF"/>
              <w:rPr>
                <w:sz w:val="24"/>
                <w:szCs w:val="24"/>
                <w:lang w:val="tt-RU"/>
              </w:rPr>
            </w:pPr>
            <w:r w:rsidRPr="003E77EA">
              <w:rPr>
                <w:sz w:val="24"/>
                <w:szCs w:val="24"/>
                <w:lang w:val="tt-RU"/>
              </w:rPr>
              <w:t>37</w:t>
            </w:r>
          </w:p>
        </w:tc>
        <w:tc>
          <w:tcPr>
            <w:tcW w:w="2265" w:type="dxa"/>
            <w:gridSpan w:val="2"/>
          </w:tcPr>
          <w:p w:rsidR="00D50810" w:rsidRPr="003E77EA" w:rsidRDefault="00D50810" w:rsidP="00D50810">
            <w:pPr>
              <w:shd w:val="clear" w:color="auto" w:fill="FFFFFF"/>
              <w:rPr>
                <w:sz w:val="24"/>
                <w:szCs w:val="24"/>
                <w:lang w:val="tt-RU"/>
              </w:rPr>
            </w:pPr>
            <w:r w:rsidRPr="003E77EA">
              <w:rPr>
                <w:rFonts w:eastAsiaTheme="minorHAnsi"/>
                <w:sz w:val="24"/>
                <w:szCs w:val="24"/>
                <w:lang w:val="tt-RU"/>
              </w:rPr>
              <w:t>“Хайваннар дөн</w:t>
            </w:r>
            <w:r w:rsidRPr="003E77EA">
              <w:rPr>
                <w:rFonts w:eastAsiaTheme="minorHAnsi"/>
                <w:sz w:val="24"/>
                <w:szCs w:val="24"/>
              </w:rPr>
              <w:t>ь</w:t>
            </w:r>
            <w:r w:rsidRPr="003E77EA">
              <w:rPr>
                <w:rFonts w:eastAsiaTheme="minorHAnsi"/>
                <w:sz w:val="24"/>
                <w:szCs w:val="24"/>
                <w:lang w:val="tt-RU"/>
              </w:rPr>
              <w:t>ясында” те-масын кабатлау.</w:t>
            </w:r>
          </w:p>
        </w:tc>
        <w:tc>
          <w:tcPr>
            <w:tcW w:w="587" w:type="dxa"/>
          </w:tcPr>
          <w:p w:rsidR="00D50810" w:rsidRPr="003E77EA" w:rsidRDefault="00D50810" w:rsidP="00D50810">
            <w:pPr>
              <w:ind w:right="14"/>
              <w:jc w:val="center"/>
              <w:rPr>
                <w:sz w:val="24"/>
                <w:szCs w:val="24"/>
                <w:lang w:val="tt-RU"/>
              </w:rPr>
            </w:pPr>
            <w:r w:rsidRPr="003E77EA">
              <w:rPr>
                <w:sz w:val="24"/>
                <w:szCs w:val="24"/>
                <w:lang w:val="tt-RU"/>
              </w:rPr>
              <w:t>1</w:t>
            </w:r>
          </w:p>
        </w:tc>
        <w:tc>
          <w:tcPr>
            <w:tcW w:w="740" w:type="dxa"/>
          </w:tcPr>
          <w:p w:rsidR="00D50810" w:rsidRPr="003E77EA" w:rsidRDefault="00D50810" w:rsidP="00D50810">
            <w:pPr>
              <w:shd w:val="clear" w:color="auto" w:fill="FFFFFF"/>
              <w:ind w:right="-108"/>
              <w:rPr>
                <w:noProof/>
                <w:color w:val="000000"/>
                <w:spacing w:val="3"/>
                <w:sz w:val="24"/>
                <w:szCs w:val="24"/>
              </w:rPr>
            </w:pPr>
            <w:r w:rsidRPr="003E77EA">
              <w:rPr>
                <w:noProof/>
                <w:color w:val="000000"/>
                <w:sz w:val="24"/>
                <w:szCs w:val="24"/>
                <w:lang w:val="tt-RU"/>
              </w:rPr>
              <w:t>Д/МС</w:t>
            </w:r>
          </w:p>
        </w:tc>
        <w:tc>
          <w:tcPr>
            <w:tcW w:w="2357" w:type="dxa"/>
          </w:tcPr>
          <w:p w:rsidR="00D50810" w:rsidRPr="003E77EA" w:rsidRDefault="00D50810" w:rsidP="00D50810">
            <w:pPr>
              <w:shd w:val="clear" w:color="auto" w:fill="FFFFFF"/>
              <w:rPr>
                <w:sz w:val="24"/>
                <w:szCs w:val="24"/>
                <w:lang w:val="tt-RU"/>
              </w:rPr>
            </w:pPr>
          </w:p>
        </w:tc>
        <w:tc>
          <w:tcPr>
            <w:tcW w:w="3104" w:type="dxa"/>
            <w:gridSpan w:val="2"/>
            <w:vMerge/>
            <w:tcBorders>
              <w:right w:val="single" w:sz="4" w:space="0" w:color="auto"/>
            </w:tcBorders>
          </w:tcPr>
          <w:p w:rsidR="00D50810" w:rsidRPr="003E77EA" w:rsidRDefault="00D50810" w:rsidP="00D50810">
            <w:pPr>
              <w:shd w:val="clear" w:color="auto" w:fill="FFFFFF"/>
              <w:ind w:hanging="5"/>
              <w:rPr>
                <w:i/>
                <w:iCs/>
                <w:noProof/>
                <w:color w:val="000000"/>
                <w:spacing w:val="1"/>
                <w:sz w:val="24"/>
                <w:szCs w:val="24"/>
                <w:lang w:val="tt-RU"/>
              </w:rPr>
            </w:pPr>
          </w:p>
        </w:tc>
        <w:tc>
          <w:tcPr>
            <w:tcW w:w="1839" w:type="dxa"/>
            <w:vMerge/>
            <w:tcBorders>
              <w:left w:val="single" w:sz="4" w:space="0" w:color="auto"/>
            </w:tcBorders>
          </w:tcPr>
          <w:p w:rsidR="00D50810" w:rsidRPr="003E77EA" w:rsidRDefault="00D50810" w:rsidP="00D50810">
            <w:pPr>
              <w:shd w:val="clear" w:color="auto" w:fill="FFFFFF"/>
              <w:ind w:hanging="5"/>
              <w:rPr>
                <w:i/>
                <w:iCs/>
                <w:noProof/>
                <w:color w:val="000000"/>
                <w:spacing w:val="1"/>
                <w:sz w:val="24"/>
                <w:szCs w:val="24"/>
                <w:lang w:val="tt-RU"/>
              </w:rPr>
            </w:pPr>
          </w:p>
        </w:tc>
        <w:tc>
          <w:tcPr>
            <w:tcW w:w="1707" w:type="dxa"/>
          </w:tcPr>
          <w:p w:rsidR="00D50810" w:rsidRPr="003E77EA" w:rsidRDefault="00D50810" w:rsidP="00D50810">
            <w:pPr>
              <w:shd w:val="clear" w:color="auto" w:fill="FFFFFF"/>
              <w:rPr>
                <w:sz w:val="24"/>
                <w:szCs w:val="24"/>
                <w:lang w:val="tt-RU"/>
              </w:rPr>
            </w:pPr>
            <w:r w:rsidRPr="003E77EA">
              <w:rPr>
                <w:sz w:val="24"/>
                <w:szCs w:val="24"/>
                <w:lang w:val="tt-RU"/>
              </w:rPr>
              <w:t>табышмаклар, ребуслар чишү, җөмләләр төзү</w:t>
            </w:r>
          </w:p>
        </w:tc>
        <w:tc>
          <w:tcPr>
            <w:tcW w:w="931" w:type="dxa"/>
            <w:gridSpan w:val="3"/>
          </w:tcPr>
          <w:p w:rsidR="00D50810" w:rsidRPr="003E77EA" w:rsidRDefault="00B8426E" w:rsidP="00D50810">
            <w:pPr>
              <w:ind w:right="14"/>
              <w:rPr>
                <w:sz w:val="24"/>
                <w:szCs w:val="24"/>
                <w:lang w:val="tt-RU"/>
              </w:rPr>
            </w:pPr>
            <w:r>
              <w:rPr>
                <w:sz w:val="24"/>
                <w:szCs w:val="24"/>
                <w:lang w:val="tt-RU"/>
              </w:rPr>
              <w:t>1.12</w:t>
            </w:r>
          </w:p>
        </w:tc>
        <w:tc>
          <w:tcPr>
            <w:tcW w:w="851" w:type="dxa"/>
            <w:gridSpan w:val="4"/>
          </w:tcPr>
          <w:p w:rsidR="00D50810" w:rsidRPr="003E77EA" w:rsidRDefault="00D50810" w:rsidP="00D50810">
            <w:pPr>
              <w:ind w:right="14"/>
              <w:rPr>
                <w:sz w:val="24"/>
                <w:szCs w:val="24"/>
                <w:lang w:val="tt-RU"/>
              </w:rPr>
            </w:pPr>
          </w:p>
        </w:tc>
      </w:tr>
      <w:tr w:rsidR="00D50810" w:rsidRPr="003E77EA" w:rsidTr="004A0B83">
        <w:trPr>
          <w:gridAfter w:val="8"/>
          <w:wAfter w:w="14798" w:type="dxa"/>
        </w:trPr>
        <w:tc>
          <w:tcPr>
            <w:tcW w:w="640" w:type="dxa"/>
          </w:tcPr>
          <w:p w:rsidR="00D50810" w:rsidRPr="003E77EA" w:rsidRDefault="00D50810" w:rsidP="00D50810">
            <w:pPr>
              <w:shd w:val="clear" w:color="auto" w:fill="FFFFFF"/>
              <w:rPr>
                <w:sz w:val="24"/>
                <w:szCs w:val="24"/>
                <w:lang w:val="tt-RU"/>
              </w:rPr>
            </w:pPr>
            <w:r w:rsidRPr="003E77EA">
              <w:rPr>
                <w:sz w:val="24"/>
                <w:szCs w:val="24"/>
                <w:lang w:val="tt-RU"/>
              </w:rPr>
              <w:t>38</w:t>
            </w:r>
          </w:p>
        </w:tc>
        <w:tc>
          <w:tcPr>
            <w:tcW w:w="2265" w:type="dxa"/>
            <w:gridSpan w:val="2"/>
          </w:tcPr>
          <w:p w:rsidR="00D50810" w:rsidRPr="003E77EA" w:rsidRDefault="00D50810" w:rsidP="00D50810">
            <w:pPr>
              <w:shd w:val="clear" w:color="auto" w:fill="FFFFFF"/>
              <w:rPr>
                <w:noProof/>
                <w:color w:val="000000"/>
                <w:spacing w:val="2"/>
                <w:sz w:val="24"/>
                <w:szCs w:val="24"/>
                <w:lang w:val="tt-RU"/>
              </w:rPr>
            </w:pPr>
            <w:r w:rsidRPr="003E77EA">
              <w:rPr>
                <w:noProof/>
                <w:color w:val="000000"/>
                <w:spacing w:val="2"/>
                <w:sz w:val="24"/>
                <w:szCs w:val="24"/>
                <w:lang w:val="tt-RU"/>
              </w:rPr>
              <w:t xml:space="preserve">Контроль эш. “Җәнлекләр турында сөйләшәбез”. </w:t>
            </w:r>
          </w:p>
          <w:p w:rsidR="00D50810" w:rsidRPr="003E77EA" w:rsidRDefault="00D50810" w:rsidP="00D50810">
            <w:pPr>
              <w:shd w:val="clear" w:color="auto" w:fill="FFFFFF"/>
              <w:rPr>
                <w:sz w:val="24"/>
                <w:szCs w:val="24"/>
                <w:lang w:val="en-US"/>
              </w:rPr>
            </w:pPr>
            <w:r w:rsidRPr="003E77EA">
              <w:rPr>
                <w:noProof/>
                <w:color w:val="000000"/>
                <w:spacing w:val="2"/>
                <w:sz w:val="24"/>
                <w:szCs w:val="24"/>
                <w:lang w:val="tt-RU"/>
              </w:rPr>
              <w:t>(</w:t>
            </w:r>
            <w:r w:rsidRPr="003E77EA">
              <w:rPr>
                <w:noProof/>
                <w:color w:val="000000"/>
                <w:spacing w:val="2"/>
                <w:sz w:val="24"/>
                <w:szCs w:val="24"/>
                <w:lang w:val="en-US"/>
              </w:rPr>
              <w:t>II</w:t>
            </w:r>
            <w:r w:rsidRPr="003E77EA">
              <w:rPr>
                <w:noProof/>
                <w:color w:val="000000"/>
                <w:spacing w:val="2"/>
                <w:sz w:val="24"/>
                <w:szCs w:val="24"/>
                <w:lang w:val="tt-RU"/>
              </w:rPr>
              <w:t xml:space="preserve"> чиреккә)</w:t>
            </w:r>
            <w:r w:rsidRPr="003E77EA">
              <w:rPr>
                <w:noProof/>
                <w:color w:val="000000"/>
                <w:spacing w:val="2"/>
                <w:sz w:val="24"/>
                <w:szCs w:val="24"/>
                <w:lang w:val="en-US"/>
              </w:rPr>
              <w:t>[3]</w:t>
            </w:r>
          </w:p>
        </w:tc>
        <w:tc>
          <w:tcPr>
            <w:tcW w:w="587" w:type="dxa"/>
          </w:tcPr>
          <w:p w:rsidR="00D50810" w:rsidRPr="003E77EA" w:rsidRDefault="00D50810" w:rsidP="00D50810">
            <w:pPr>
              <w:ind w:right="14"/>
              <w:jc w:val="center"/>
              <w:rPr>
                <w:sz w:val="24"/>
                <w:szCs w:val="24"/>
                <w:lang w:val="tt-RU"/>
              </w:rPr>
            </w:pPr>
            <w:r w:rsidRPr="003E77EA">
              <w:rPr>
                <w:sz w:val="24"/>
                <w:szCs w:val="24"/>
                <w:lang w:val="tt-RU"/>
              </w:rPr>
              <w:t>1</w:t>
            </w:r>
          </w:p>
        </w:tc>
        <w:tc>
          <w:tcPr>
            <w:tcW w:w="740" w:type="dxa"/>
          </w:tcPr>
          <w:p w:rsidR="00D50810" w:rsidRPr="003E77EA" w:rsidRDefault="00D50810" w:rsidP="00D50810">
            <w:pPr>
              <w:shd w:val="clear" w:color="auto" w:fill="FFFFFF"/>
              <w:ind w:right="-108"/>
              <w:rPr>
                <w:noProof/>
                <w:color w:val="000000"/>
                <w:spacing w:val="3"/>
                <w:sz w:val="24"/>
                <w:szCs w:val="24"/>
                <w:lang w:val="tt-RU"/>
              </w:rPr>
            </w:pPr>
          </w:p>
        </w:tc>
        <w:tc>
          <w:tcPr>
            <w:tcW w:w="2357" w:type="dxa"/>
          </w:tcPr>
          <w:p w:rsidR="00D50810" w:rsidRPr="003E77EA" w:rsidRDefault="00D50810" w:rsidP="00D50810">
            <w:pPr>
              <w:shd w:val="clear" w:color="auto" w:fill="FFFFFF"/>
              <w:rPr>
                <w:sz w:val="24"/>
                <w:szCs w:val="24"/>
                <w:lang w:val="tt-RU"/>
              </w:rPr>
            </w:pPr>
          </w:p>
        </w:tc>
        <w:tc>
          <w:tcPr>
            <w:tcW w:w="3104" w:type="dxa"/>
            <w:gridSpan w:val="2"/>
            <w:vMerge/>
            <w:tcBorders>
              <w:right w:val="single" w:sz="4" w:space="0" w:color="auto"/>
            </w:tcBorders>
          </w:tcPr>
          <w:p w:rsidR="00D50810" w:rsidRPr="003E77EA" w:rsidRDefault="00D50810" w:rsidP="00D50810">
            <w:pPr>
              <w:shd w:val="clear" w:color="auto" w:fill="FFFFFF"/>
              <w:ind w:hanging="5"/>
              <w:rPr>
                <w:i/>
                <w:iCs/>
                <w:noProof/>
                <w:color w:val="000000"/>
                <w:spacing w:val="1"/>
                <w:sz w:val="24"/>
                <w:szCs w:val="24"/>
                <w:lang w:val="tt-RU"/>
              </w:rPr>
            </w:pPr>
          </w:p>
        </w:tc>
        <w:tc>
          <w:tcPr>
            <w:tcW w:w="1839" w:type="dxa"/>
            <w:vMerge/>
            <w:tcBorders>
              <w:left w:val="single" w:sz="4" w:space="0" w:color="auto"/>
            </w:tcBorders>
          </w:tcPr>
          <w:p w:rsidR="00D50810" w:rsidRPr="003E77EA" w:rsidRDefault="00D50810" w:rsidP="00D50810">
            <w:pPr>
              <w:shd w:val="clear" w:color="auto" w:fill="FFFFFF"/>
              <w:ind w:hanging="5"/>
              <w:rPr>
                <w:i/>
                <w:iCs/>
                <w:noProof/>
                <w:color w:val="000000"/>
                <w:spacing w:val="1"/>
                <w:sz w:val="24"/>
                <w:szCs w:val="24"/>
                <w:lang w:val="tt-RU"/>
              </w:rPr>
            </w:pPr>
          </w:p>
        </w:tc>
        <w:tc>
          <w:tcPr>
            <w:tcW w:w="1707" w:type="dxa"/>
          </w:tcPr>
          <w:p w:rsidR="00D50810" w:rsidRPr="003E77EA" w:rsidRDefault="00D50810" w:rsidP="00D50810">
            <w:pPr>
              <w:shd w:val="clear" w:color="auto" w:fill="FFFFFF"/>
              <w:rPr>
                <w:sz w:val="24"/>
                <w:szCs w:val="24"/>
                <w:lang w:val="tt-RU"/>
              </w:rPr>
            </w:pPr>
          </w:p>
        </w:tc>
        <w:tc>
          <w:tcPr>
            <w:tcW w:w="931" w:type="dxa"/>
            <w:gridSpan w:val="3"/>
          </w:tcPr>
          <w:p w:rsidR="00D50810" w:rsidRPr="003E77EA" w:rsidRDefault="00B8426E" w:rsidP="00D50810">
            <w:pPr>
              <w:ind w:right="14"/>
              <w:rPr>
                <w:sz w:val="24"/>
                <w:szCs w:val="24"/>
                <w:lang w:val="tt-RU"/>
              </w:rPr>
            </w:pPr>
            <w:r>
              <w:rPr>
                <w:sz w:val="24"/>
                <w:szCs w:val="24"/>
                <w:lang w:val="tt-RU"/>
              </w:rPr>
              <w:t>3.12</w:t>
            </w:r>
          </w:p>
        </w:tc>
        <w:tc>
          <w:tcPr>
            <w:tcW w:w="851" w:type="dxa"/>
            <w:gridSpan w:val="4"/>
          </w:tcPr>
          <w:p w:rsidR="00D50810" w:rsidRPr="003E77EA" w:rsidRDefault="00D50810" w:rsidP="00D50810">
            <w:pPr>
              <w:ind w:right="14"/>
              <w:rPr>
                <w:sz w:val="24"/>
                <w:szCs w:val="24"/>
                <w:lang w:val="tt-RU"/>
              </w:rPr>
            </w:pPr>
          </w:p>
        </w:tc>
      </w:tr>
      <w:tr w:rsidR="00D50810" w:rsidRPr="003E77EA" w:rsidTr="004A0B83">
        <w:trPr>
          <w:gridAfter w:val="8"/>
          <w:wAfter w:w="14798" w:type="dxa"/>
        </w:trPr>
        <w:tc>
          <w:tcPr>
            <w:tcW w:w="640" w:type="dxa"/>
          </w:tcPr>
          <w:p w:rsidR="00D50810" w:rsidRPr="003E77EA" w:rsidRDefault="00D50810" w:rsidP="00D50810">
            <w:pPr>
              <w:shd w:val="clear" w:color="auto" w:fill="FFFFFF"/>
              <w:ind w:left="53"/>
              <w:jc w:val="center"/>
              <w:rPr>
                <w:sz w:val="24"/>
                <w:szCs w:val="24"/>
                <w:lang w:val="en-US"/>
              </w:rPr>
            </w:pPr>
          </w:p>
          <w:p w:rsidR="00D50810" w:rsidRPr="003E77EA" w:rsidRDefault="00D50810" w:rsidP="00D50810">
            <w:pPr>
              <w:shd w:val="clear" w:color="auto" w:fill="FFFFFF"/>
              <w:ind w:left="53"/>
              <w:jc w:val="center"/>
              <w:rPr>
                <w:sz w:val="24"/>
                <w:szCs w:val="24"/>
                <w:lang w:val="en-US"/>
              </w:rPr>
            </w:pPr>
          </w:p>
        </w:tc>
        <w:tc>
          <w:tcPr>
            <w:tcW w:w="2265" w:type="dxa"/>
            <w:gridSpan w:val="2"/>
          </w:tcPr>
          <w:p w:rsidR="00D50810" w:rsidRPr="003E77EA" w:rsidRDefault="00D50810" w:rsidP="00D50810">
            <w:pPr>
              <w:shd w:val="clear" w:color="auto" w:fill="FFFFFF"/>
              <w:rPr>
                <w:noProof/>
                <w:color w:val="000000"/>
                <w:spacing w:val="2"/>
                <w:sz w:val="24"/>
                <w:szCs w:val="24"/>
                <w:lang w:val="en-US"/>
              </w:rPr>
            </w:pPr>
          </w:p>
          <w:p w:rsidR="00D50810" w:rsidRPr="003E77EA" w:rsidRDefault="00D50810" w:rsidP="00D50810">
            <w:pPr>
              <w:shd w:val="clear" w:color="auto" w:fill="FFFFFF"/>
              <w:rPr>
                <w:noProof/>
                <w:color w:val="000000"/>
                <w:spacing w:val="2"/>
                <w:sz w:val="24"/>
                <w:szCs w:val="24"/>
                <w:lang w:val="tt-RU"/>
              </w:rPr>
            </w:pPr>
            <w:r w:rsidRPr="003E77EA">
              <w:rPr>
                <w:noProof/>
                <w:color w:val="000000"/>
                <w:spacing w:val="2"/>
                <w:sz w:val="24"/>
                <w:szCs w:val="24"/>
              </w:rPr>
              <w:t>.</w:t>
            </w:r>
          </w:p>
        </w:tc>
        <w:tc>
          <w:tcPr>
            <w:tcW w:w="587" w:type="dxa"/>
          </w:tcPr>
          <w:p w:rsidR="00D50810" w:rsidRPr="003E77EA" w:rsidRDefault="00D50810" w:rsidP="00D50810">
            <w:pPr>
              <w:ind w:right="14"/>
              <w:jc w:val="center"/>
              <w:rPr>
                <w:sz w:val="24"/>
                <w:szCs w:val="24"/>
                <w:lang w:val="en-US"/>
              </w:rPr>
            </w:pPr>
          </w:p>
        </w:tc>
        <w:tc>
          <w:tcPr>
            <w:tcW w:w="740" w:type="dxa"/>
          </w:tcPr>
          <w:p w:rsidR="00D50810" w:rsidRPr="003E77EA" w:rsidRDefault="00D50810" w:rsidP="00D50810">
            <w:pPr>
              <w:shd w:val="clear" w:color="auto" w:fill="FFFFFF"/>
              <w:ind w:right="-108"/>
              <w:rPr>
                <w:noProof/>
                <w:color w:val="000000"/>
                <w:spacing w:val="3"/>
                <w:sz w:val="24"/>
                <w:szCs w:val="24"/>
              </w:rPr>
            </w:pPr>
          </w:p>
        </w:tc>
        <w:tc>
          <w:tcPr>
            <w:tcW w:w="2357" w:type="dxa"/>
          </w:tcPr>
          <w:p w:rsidR="00D50810" w:rsidRPr="003E77EA" w:rsidRDefault="00D50810" w:rsidP="00D50810">
            <w:pPr>
              <w:shd w:val="clear" w:color="auto" w:fill="FFFFFF"/>
              <w:rPr>
                <w:sz w:val="24"/>
                <w:szCs w:val="24"/>
                <w:lang w:val="tt-RU"/>
              </w:rPr>
            </w:pPr>
          </w:p>
        </w:tc>
        <w:tc>
          <w:tcPr>
            <w:tcW w:w="3104" w:type="dxa"/>
            <w:gridSpan w:val="2"/>
            <w:vMerge/>
            <w:tcBorders>
              <w:right w:val="single" w:sz="4" w:space="0" w:color="auto"/>
            </w:tcBorders>
          </w:tcPr>
          <w:p w:rsidR="00D50810" w:rsidRPr="003E77EA" w:rsidRDefault="00D50810" w:rsidP="00D50810">
            <w:pPr>
              <w:shd w:val="clear" w:color="auto" w:fill="FFFFFF"/>
              <w:ind w:hanging="5"/>
              <w:rPr>
                <w:i/>
                <w:iCs/>
                <w:noProof/>
                <w:color w:val="000000"/>
                <w:spacing w:val="1"/>
                <w:sz w:val="24"/>
                <w:szCs w:val="24"/>
                <w:lang w:val="tt-RU"/>
              </w:rPr>
            </w:pPr>
          </w:p>
        </w:tc>
        <w:tc>
          <w:tcPr>
            <w:tcW w:w="1839" w:type="dxa"/>
            <w:vMerge/>
            <w:tcBorders>
              <w:left w:val="single" w:sz="4" w:space="0" w:color="auto"/>
            </w:tcBorders>
          </w:tcPr>
          <w:p w:rsidR="00D50810" w:rsidRPr="003E77EA" w:rsidRDefault="00D50810" w:rsidP="00D50810">
            <w:pPr>
              <w:shd w:val="clear" w:color="auto" w:fill="FFFFFF"/>
              <w:ind w:hanging="5"/>
              <w:rPr>
                <w:i/>
                <w:iCs/>
                <w:noProof/>
                <w:color w:val="000000"/>
                <w:spacing w:val="1"/>
                <w:sz w:val="24"/>
                <w:szCs w:val="24"/>
                <w:lang w:val="tt-RU"/>
              </w:rPr>
            </w:pPr>
          </w:p>
        </w:tc>
        <w:tc>
          <w:tcPr>
            <w:tcW w:w="1707" w:type="dxa"/>
            <w:tcBorders>
              <w:right w:val="single" w:sz="4" w:space="0" w:color="auto"/>
            </w:tcBorders>
          </w:tcPr>
          <w:p w:rsidR="00D50810" w:rsidRPr="003E77EA" w:rsidRDefault="00D50810" w:rsidP="00D50810">
            <w:pPr>
              <w:shd w:val="clear" w:color="auto" w:fill="FFFFFF"/>
              <w:rPr>
                <w:noProof/>
                <w:color w:val="000000"/>
                <w:spacing w:val="2"/>
                <w:sz w:val="24"/>
                <w:szCs w:val="24"/>
                <w:lang w:val="en-US"/>
              </w:rPr>
            </w:pPr>
          </w:p>
          <w:p w:rsidR="00D50810" w:rsidRPr="003E77EA" w:rsidRDefault="00D50810" w:rsidP="00D50810">
            <w:pPr>
              <w:shd w:val="clear" w:color="auto" w:fill="FFFFFF"/>
              <w:rPr>
                <w:sz w:val="24"/>
                <w:szCs w:val="24"/>
                <w:lang w:val="en-US"/>
              </w:rPr>
            </w:pPr>
          </w:p>
        </w:tc>
        <w:tc>
          <w:tcPr>
            <w:tcW w:w="931" w:type="dxa"/>
            <w:gridSpan w:val="3"/>
            <w:tcBorders>
              <w:left w:val="single" w:sz="4" w:space="0" w:color="auto"/>
            </w:tcBorders>
          </w:tcPr>
          <w:p w:rsidR="00D50810" w:rsidRPr="003E77EA" w:rsidRDefault="00D50810" w:rsidP="00D50810">
            <w:pPr>
              <w:ind w:right="14"/>
              <w:rPr>
                <w:sz w:val="24"/>
                <w:szCs w:val="24"/>
                <w:lang w:val="tt-RU"/>
              </w:rPr>
            </w:pPr>
          </w:p>
        </w:tc>
        <w:tc>
          <w:tcPr>
            <w:tcW w:w="851" w:type="dxa"/>
            <w:gridSpan w:val="4"/>
          </w:tcPr>
          <w:p w:rsidR="00D50810" w:rsidRPr="003E77EA" w:rsidRDefault="00D50810" w:rsidP="00D50810">
            <w:pPr>
              <w:ind w:right="14"/>
              <w:rPr>
                <w:sz w:val="24"/>
                <w:szCs w:val="24"/>
                <w:lang w:val="tt-RU"/>
              </w:rPr>
            </w:pPr>
          </w:p>
        </w:tc>
      </w:tr>
      <w:tr w:rsidR="00D50810" w:rsidRPr="003E77EA" w:rsidTr="004A0B83">
        <w:trPr>
          <w:gridAfter w:val="8"/>
          <w:wAfter w:w="14798" w:type="dxa"/>
        </w:trPr>
        <w:tc>
          <w:tcPr>
            <w:tcW w:w="15021" w:type="dxa"/>
            <w:gridSpan w:val="17"/>
            <w:tcBorders>
              <w:right w:val="single" w:sz="4" w:space="0" w:color="auto"/>
            </w:tcBorders>
          </w:tcPr>
          <w:p w:rsidR="00D50810" w:rsidRPr="003E77EA" w:rsidRDefault="00D50810" w:rsidP="00D50810">
            <w:pPr>
              <w:ind w:right="14"/>
              <w:jc w:val="center"/>
              <w:rPr>
                <w:rFonts w:eastAsiaTheme="minorHAnsi"/>
                <w:b/>
                <w:sz w:val="24"/>
                <w:szCs w:val="24"/>
              </w:rPr>
            </w:pPr>
            <w:proofErr w:type="spellStart"/>
            <w:proofErr w:type="gramStart"/>
            <w:r w:rsidRPr="003E77EA">
              <w:rPr>
                <w:rFonts w:eastAsiaTheme="minorHAnsi"/>
                <w:b/>
                <w:sz w:val="24"/>
                <w:szCs w:val="24"/>
              </w:rPr>
              <w:t>Кышкыуеннар</w:t>
            </w:r>
            <w:proofErr w:type="spellEnd"/>
            <w:r w:rsidRPr="003E77EA">
              <w:rPr>
                <w:rFonts w:eastAsiaTheme="minorHAnsi"/>
                <w:b/>
                <w:sz w:val="24"/>
                <w:szCs w:val="24"/>
              </w:rPr>
              <w:t xml:space="preserve"> (10 </w:t>
            </w:r>
            <w:proofErr w:type="spellStart"/>
            <w:r w:rsidRPr="003E77EA">
              <w:rPr>
                <w:rFonts w:eastAsiaTheme="minorHAnsi"/>
                <w:b/>
                <w:sz w:val="24"/>
                <w:szCs w:val="24"/>
              </w:rPr>
              <w:t>сэг</w:t>
            </w:r>
            <w:proofErr w:type="spellEnd"/>
            <w:proofErr w:type="gramEnd"/>
          </w:p>
        </w:tc>
      </w:tr>
      <w:tr w:rsidR="00D50810" w:rsidRPr="00915F07" w:rsidTr="004A0B83">
        <w:trPr>
          <w:gridAfter w:val="7"/>
          <w:wAfter w:w="14653" w:type="dxa"/>
        </w:trPr>
        <w:tc>
          <w:tcPr>
            <w:tcW w:w="640" w:type="dxa"/>
          </w:tcPr>
          <w:p w:rsidR="00D50810" w:rsidRPr="003E77EA" w:rsidRDefault="00D50810" w:rsidP="00D50810">
            <w:pPr>
              <w:shd w:val="clear" w:color="auto" w:fill="FFFFFF"/>
              <w:rPr>
                <w:noProof/>
                <w:color w:val="000000"/>
                <w:sz w:val="24"/>
                <w:szCs w:val="24"/>
                <w:lang w:val="tt-RU"/>
              </w:rPr>
            </w:pPr>
            <w:r w:rsidRPr="003E77EA">
              <w:rPr>
                <w:noProof/>
                <w:color w:val="000000"/>
                <w:sz w:val="24"/>
                <w:szCs w:val="24"/>
                <w:lang w:val="tt-RU"/>
              </w:rPr>
              <w:t>39</w:t>
            </w:r>
          </w:p>
        </w:tc>
        <w:tc>
          <w:tcPr>
            <w:tcW w:w="2265" w:type="dxa"/>
            <w:gridSpan w:val="2"/>
          </w:tcPr>
          <w:p w:rsidR="00D50810" w:rsidRPr="003E77EA" w:rsidRDefault="00D50810" w:rsidP="00D50810">
            <w:pPr>
              <w:shd w:val="clear" w:color="auto" w:fill="FFFFFF"/>
              <w:ind w:left="24" w:hanging="5"/>
              <w:rPr>
                <w:sz w:val="24"/>
                <w:szCs w:val="24"/>
                <w:lang w:val="tt-RU"/>
              </w:rPr>
            </w:pPr>
            <w:r w:rsidRPr="003E77EA">
              <w:rPr>
                <w:sz w:val="24"/>
                <w:szCs w:val="24"/>
                <w:lang w:val="tt-RU"/>
              </w:rPr>
              <w:t>Сыйфатның артыклык дәрәҗәсе.</w:t>
            </w:r>
          </w:p>
        </w:tc>
        <w:tc>
          <w:tcPr>
            <w:tcW w:w="587" w:type="dxa"/>
          </w:tcPr>
          <w:p w:rsidR="00D50810" w:rsidRPr="003E77EA" w:rsidRDefault="00D50810" w:rsidP="00D50810">
            <w:pPr>
              <w:ind w:right="14"/>
              <w:jc w:val="center"/>
              <w:rPr>
                <w:sz w:val="24"/>
                <w:szCs w:val="24"/>
                <w:lang w:val="tt-RU"/>
              </w:rPr>
            </w:pPr>
            <w:r w:rsidRPr="003E77EA">
              <w:rPr>
                <w:sz w:val="24"/>
                <w:szCs w:val="24"/>
                <w:lang w:val="tt-RU"/>
              </w:rPr>
              <w:t>1</w:t>
            </w:r>
          </w:p>
        </w:tc>
        <w:tc>
          <w:tcPr>
            <w:tcW w:w="740" w:type="dxa"/>
          </w:tcPr>
          <w:p w:rsidR="00D50810" w:rsidRPr="003E77EA" w:rsidRDefault="00D50810" w:rsidP="00D50810">
            <w:pPr>
              <w:shd w:val="clear" w:color="auto" w:fill="FFFFFF"/>
              <w:rPr>
                <w:noProof/>
                <w:color w:val="000000"/>
                <w:sz w:val="24"/>
                <w:szCs w:val="24"/>
                <w:lang w:val="tt-RU"/>
              </w:rPr>
            </w:pPr>
            <w:r w:rsidRPr="003E77EA">
              <w:rPr>
                <w:noProof/>
                <w:color w:val="000000"/>
                <w:sz w:val="24"/>
                <w:szCs w:val="24"/>
                <w:lang w:val="tt-RU"/>
              </w:rPr>
              <w:t>ГКК</w:t>
            </w:r>
          </w:p>
        </w:tc>
        <w:tc>
          <w:tcPr>
            <w:tcW w:w="2357" w:type="dxa"/>
          </w:tcPr>
          <w:p w:rsidR="00D50810" w:rsidRPr="003E77EA" w:rsidRDefault="00D50810" w:rsidP="00D50810">
            <w:pPr>
              <w:shd w:val="clear" w:color="auto" w:fill="FFFFFF"/>
              <w:ind w:hanging="14"/>
              <w:rPr>
                <w:sz w:val="24"/>
                <w:szCs w:val="24"/>
                <w:lang w:val="tt-RU"/>
              </w:rPr>
            </w:pPr>
            <w:r w:rsidRPr="003E77EA">
              <w:rPr>
                <w:sz w:val="24"/>
                <w:szCs w:val="24"/>
                <w:lang w:val="tt-RU"/>
              </w:rPr>
              <w:t>Сыйфатның артыклык дәрәҗәсе</w:t>
            </w:r>
            <w:r w:rsidRPr="003E77EA">
              <w:rPr>
                <w:rFonts w:eastAsiaTheme="minorHAnsi"/>
                <w:noProof/>
                <w:color w:val="000000"/>
                <w:spacing w:val="2"/>
                <w:sz w:val="24"/>
                <w:szCs w:val="24"/>
                <w:lang w:val="tt-RU"/>
              </w:rPr>
              <w:t xml:space="preserve"> .Иң, бик, кыскара, каплый, туңа</w:t>
            </w:r>
          </w:p>
        </w:tc>
        <w:tc>
          <w:tcPr>
            <w:tcW w:w="3104" w:type="dxa"/>
            <w:gridSpan w:val="2"/>
            <w:vMerge w:val="restart"/>
            <w:tcBorders>
              <w:right w:val="single" w:sz="4" w:space="0" w:color="auto"/>
            </w:tcBorders>
          </w:tcPr>
          <w:p w:rsidR="00D50810" w:rsidRPr="003E77EA" w:rsidRDefault="00D50810" w:rsidP="00D50810">
            <w:pPr>
              <w:shd w:val="clear" w:color="auto" w:fill="FFFFFF"/>
              <w:ind w:left="5"/>
              <w:rPr>
                <w:sz w:val="24"/>
                <w:szCs w:val="24"/>
                <w:lang w:val="tt-RU"/>
              </w:rPr>
            </w:pPr>
            <w:r w:rsidRPr="003E77EA">
              <w:rPr>
                <w:b/>
                <w:bCs/>
                <w:noProof/>
                <w:color w:val="000000"/>
                <w:spacing w:val="9"/>
                <w:sz w:val="24"/>
                <w:szCs w:val="24"/>
                <w:lang w:val="tt-RU"/>
              </w:rPr>
              <w:t>Регулятив универсаль уку гамәлләре:</w:t>
            </w:r>
          </w:p>
          <w:p w:rsidR="00D50810" w:rsidRPr="003E77EA" w:rsidRDefault="00D50810" w:rsidP="00D50810">
            <w:pPr>
              <w:shd w:val="clear" w:color="auto" w:fill="FFFFFF"/>
              <w:ind w:left="5"/>
              <w:rPr>
                <w:sz w:val="24"/>
                <w:szCs w:val="24"/>
                <w:lang w:val="tt-RU"/>
              </w:rPr>
            </w:pPr>
            <w:r w:rsidRPr="003E77EA">
              <w:rPr>
                <w:rFonts w:eastAsiaTheme="minorHAnsi"/>
                <w:sz w:val="24"/>
                <w:szCs w:val="24"/>
                <w:lang w:val="tt-RU"/>
              </w:rPr>
              <w:t xml:space="preserve">укытучының күрсәтмәләрен аңлап үти белү, укудагы уңышларның, уңышсызлыкларның сәбәбен аңлый, анализлый белү, </w:t>
            </w:r>
            <w:r w:rsidRPr="003E77EA">
              <w:rPr>
                <w:noProof/>
                <w:color w:val="000000"/>
                <w:spacing w:val="17"/>
                <w:sz w:val="24"/>
                <w:szCs w:val="24"/>
                <w:lang w:val="tt-RU"/>
              </w:rPr>
              <w:t>уку</w:t>
            </w:r>
            <w:r w:rsidRPr="003E77EA">
              <w:rPr>
                <w:noProof/>
                <w:color w:val="000000"/>
                <w:spacing w:val="6"/>
                <w:sz w:val="24"/>
                <w:szCs w:val="24"/>
                <w:lang w:val="tt-RU"/>
              </w:rPr>
              <w:t xml:space="preserve">эшчәнлеген оештыра белү; уку </w:t>
            </w:r>
            <w:r w:rsidRPr="003E77EA">
              <w:rPr>
                <w:noProof/>
                <w:color w:val="000000"/>
                <w:spacing w:val="12"/>
                <w:sz w:val="24"/>
                <w:szCs w:val="24"/>
                <w:lang w:val="tt-RU"/>
              </w:rPr>
              <w:lastRenderedPageBreak/>
              <w:t>эшчәнлеге нәтиҗәләрен контрольгә ала белү.</w:t>
            </w:r>
          </w:p>
          <w:p w:rsidR="00D50810" w:rsidRPr="003E77EA" w:rsidRDefault="00D50810" w:rsidP="00D50810">
            <w:pPr>
              <w:shd w:val="clear" w:color="auto" w:fill="FFFFFF"/>
              <w:ind w:left="10"/>
              <w:rPr>
                <w:noProof/>
                <w:color w:val="000000"/>
                <w:spacing w:val="20"/>
                <w:sz w:val="24"/>
                <w:szCs w:val="24"/>
                <w:lang w:val="tt-RU"/>
              </w:rPr>
            </w:pPr>
            <w:r w:rsidRPr="003E77EA">
              <w:rPr>
                <w:b/>
                <w:bCs/>
                <w:noProof/>
                <w:color w:val="000000"/>
                <w:spacing w:val="-1"/>
                <w:sz w:val="24"/>
                <w:szCs w:val="24"/>
                <w:lang w:val="tt-RU"/>
              </w:rPr>
              <w:t>Танып-белү универсаль уку гамәлләре:</w:t>
            </w:r>
            <w:r w:rsidRPr="003E77EA">
              <w:rPr>
                <w:rFonts w:eastAsiaTheme="minorHAnsi"/>
                <w:sz w:val="24"/>
                <w:szCs w:val="24"/>
                <w:lang w:val="tt-RU"/>
              </w:rPr>
              <w:t xml:space="preserve">уку максатын мөстәкыйль билгеләү, </w:t>
            </w:r>
            <w:r w:rsidRPr="003E77EA">
              <w:rPr>
                <w:noProof/>
                <w:color w:val="000000"/>
                <w:spacing w:val="20"/>
                <w:sz w:val="24"/>
                <w:szCs w:val="24"/>
                <w:lang w:val="tt-RU"/>
              </w:rPr>
              <w:t>тиешле мәгълүматны табу, билгеләү, сөйләм берәм-лекләрен логик тәртипкә салу, мәсьәләне чишү өчен уңайлыысул сайлау, төп һәм ярдәмчел билгеләрне, аеру, анализлау, объектларны чагыштыру,классиикацияләү өчен уртак билгеләрне билгеләү,чагыштырып нәтиҗә ясый белү күнекмәләрен формалаштыру</w:t>
            </w:r>
          </w:p>
          <w:p w:rsidR="00D50810" w:rsidRPr="003E77EA" w:rsidRDefault="00D50810" w:rsidP="00D50810">
            <w:pPr>
              <w:shd w:val="clear" w:color="auto" w:fill="FFFFFF"/>
              <w:ind w:left="19"/>
              <w:rPr>
                <w:sz w:val="24"/>
                <w:szCs w:val="24"/>
                <w:lang w:val="tt-RU"/>
              </w:rPr>
            </w:pPr>
            <w:r w:rsidRPr="003E77EA">
              <w:rPr>
                <w:b/>
                <w:bCs/>
                <w:noProof/>
                <w:color w:val="000000"/>
                <w:spacing w:val="-2"/>
                <w:sz w:val="24"/>
                <w:szCs w:val="24"/>
                <w:lang w:val="tt-RU"/>
              </w:rPr>
              <w:t>Коммуникатив универсаль укугамәлләре:</w:t>
            </w:r>
          </w:p>
          <w:p w:rsidR="00D50810" w:rsidRPr="003E77EA" w:rsidRDefault="00D50810" w:rsidP="00D50810">
            <w:pPr>
              <w:shd w:val="clear" w:color="auto" w:fill="FFFFFF"/>
              <w:rPr>
                <w:sz w:val="24"/>
                <w:szCs w:val="24"/>
                <w:lang w:val="tt-RU"/>
              </w:rPr>
            </w:pPr>
            <w:r w:rsidRPr="003E77EA">
              <w:rPr>
                <w:rFonts w:eastAsiaTheme="minorHAnsi"/>
                <w:sz w:val="24"/>
                <w:szCs w:val="24"/>
                <w:lang w:val="tt-RU"/>
              </w:rPr>
              <w:t xml:space="preserve">коммуникатив </w:t>
            </w:r>
            <w:r w:rsidRPr="003E77EA">
              <w:rPr>
                <w:noProof/>
                <w:color w:val="000000"/>
                <w:spacing w:val="20"/>
                <w:sz w:val="24"/>
                <w:szCs w:val="24"/>
                <w:lang w:val="tt-RU"/>
              </w:rPr>
              <w:t xml:space="preserve">мәсьәләгә таянып фи-керне төгәл итеп җиткерү, </w:t>
            </w:r>
            <w:r w:rsidRPr="003E77EA">
              <w:rPr>
                <w:noProof/>
                <w:color w:val="000000"/>
                <w:spacing w:val="10"/>
                <w:sz w:val="24"/>
                <w:szCs w:val="24"/>
                <w:lang w:val="tt-RU"/>
              </w:rPr>
              <w:t xml:space="preserve">әңгәмәдәшең белән аралашу  ка-лыбын төзү,  мәгълүматны туплау өчен күмәк эш башкару,  әңгәмәдәшнең аралашу </w:t>
            </w:r>
            <w:r w:rsidRPr="003E77EA">
              <w:rPr>
                <w:noProof/>
                <w:color w:val="000000"/>
                <w:spacing w:val="16"/>
                <w:sz w:val="24"/>
                <w:szCs w:val="24"/>
                <w:lang w:val="tt-RU"/>
              </w:rPr>
              <w:t>холкы белән идарә итү</w:t>
            </w:r>
          </w:p>
        </w:tc>
        <w:tc>
          <w:tcPr>
            <w:tcW w:w="1839" w:type="dxa"/>
            <w:vMerge w:val="restart"/>
            <w:tcBorders>
              <w:left w:val="single" w:sz="4" w:space="0" w:color="auto"/>
            </w:tcBorders>
          </w:tcPr>
          <w:p w:rsidR="00D50810" w:rsidRPr="003E77EA" w:rsidRDefault="00D50810" w:rsidP="00D50810">
            <w:pPr>
              <w:shd w:val="clear" w:color="auto" w:fill="FFFFFF"/>
              <w:tabs>
                <w:tab w:val="left" w:pos="682"/>
              </w:tabs>
              <w:rPr>
                <w:noProof/>
                <w:color w:val="000000"/>
                <w:sz w:val="24"/>
                <w:szCs w:val="24"/>
                <w:lang w:val="tt-RU"/>
              </w:rPr>
            </w:pPr>
            <w:r w:rsidRPr="003E77EA">
              <w:rPr>
                <w:noProof/>
                <w:color w:val="000000"/>
                <w:spacing w:val="6"/>
                <w:sz w:val="24"/>
                <w:szCs w:val="24"/>
                <w:lang w:val="tt-RU"/>
              </w:rPr>
              <w:lastRenderedPageBreak/>
              <w:t>әхлакый кагыйдәләрдә ориентлашу аларны үтәүнең мәҗбүрилеген аңлау;</w:t>
            </w:r>
          </w:p>
          <w:p w:rsidR="00D50810" w:rsidRPr="003E77EA" w:rsidRDefault="00D50810" w:rsidP="00D50810">
            <w:pPr>
              <w:shd w:val="clear" w:color="auto" w:fill="FFFFFF"/>
              <w:tabs>
                <w:tab w:val="left" w:pos="682"/>
              </w:tabs>
              <w:rPr>
                <w:sz w:val="24"/>
                <w:szCs w:val="24"/>
                <w:lang w:val="tt-RU"/>
              </w:rPr>
            </w:pPr>
          </w:p>
        </w:tc>
        <w:tc>
          <w:tcPr>
            <w:tcW w:w="1707" w:type="dxa"/>
            <w:tcBorders>
              <w:right w:val="single" w:sz="4" w:space="0" w:color="auto"/>
            </w:tcBorders>
          </w:tcPr>
          <w:p w:rsidR="00D50810" w:rsidRPr="003E77EA" w:rsidRDefault="00D50810" w:rsidP="00D50810">
            <w:pPr>
              <w:shd w:val="clear" w:color="auto" w:fill="FFFFFF"/>
              <w:rPr>
                <w:sz w:val="24"/>
                <w:szCs w:val="24"/>
                <w:lang w:val="tt-RU"/>
              </w:rPr>
            </w:pPr>
          </w:p>
        </w:tc>
        <w:tc>
          <w:tcPr>
            <w:tcW w:w="837" w:type="dxa"/>
            <w:gridSpan w:val="2"/>
            <w:tcBorders>
              <w:left w:val="single" w:sz="4" w:space="0" w:color="auto"/>
              <w:right w:val="single" w:sz="4" w:space="0" w:color="auto"/>
            </w:tcBorders>
          </w:tcPr>
          <w:p w:rsidR="00D50810" w:rsidRPr="003E77EA" w:rsidRDefault="00B8426E" w:rsidP="00D50810">
            <w:pPr>
              <w:ind w:right="14"/>
              <w:rPr>
                <w:sz w:val="24"/>
                <w:szCs w:val="24"/>
                <w:lang w:val="tt-RU"/>
              </w:rPr>
            </w:pPr>
            <w:r>
              <w:rPr>
                <w:sz w:val="24"/>
                <w:szCs w:val="24"/>
                <w:lang w:val="tt-RU"/>
              </w:rPr>
              <w:t>4.12</w:t>
            </w:r>
          </w:p>
        </w:tc>
        <w:tc>
          <w:tcPr>
            <w:tcW w:w="1090" w:type="dxa"/>
            <w:gridSpan w:val="6"/>
            <w:tcBorders>
              <w:left w:val="single" w:sz="4" w:space="0" w:color="auto"/>
            </w:tcBorders>
          </w:tcPr>
          <w:p w:rsidR="00D50810" w:rsidRPr="003E77EA" w:rsidRDefault="00D50810" w:rsidP="00D50810">
            <w:pPr>
              <w:ind w:right="14"/>
              <w:rPr>
                <w:sz w:val="24"/>
                <w:szCs w:val="24"/>
                <w:lang w:val="tt-RU"/>
              </w:rPr>
            </w:pPr>
          </w:p>
        </w:tc>
      </w:tr>
      <w:tr w:rsidR="00D50810" w:rsidRPr="003E77EA" w:rsidTr="004A0B83">
        <w:trPr>
          <w:gridAfter w:val="7"/>
          <w:wAfter w:w="14653" w:type="dxa"/>
        </w:trPr>
        <w:tc>
          <w:tcPr>
            <w:tcW w:w="640" w:type="dxa"/>
          </w:tcPr>
          <w:p w:rsidR="00D50810" w:rsidRPr="003E77EA" w:rsidRDefault="00D50810" w:rsidP="00D50810">
            <w:pPr>
              <w:shd w:val="clear" w:color="auto" w:fill="FFFFFF"/>
              <w:rPr>
                <w:noProof/>
                <w:color w:val="000000"/>
                <w:sz w:val="24"/>
                <w:szCs w:val="24"/>
                <w:lang w:val="tt-RU"/>
              </w:rPr>
            </w:pPr>
            <w:r w:rsidRPr="003E77EA">
              <w:rPr>
                <w:noProof/>
                <w:color w:val="000000"/>
                <w:sz w:val="24"/>
                <w:szCs w:val="24"/>
                <w:lang w:val="tt-RU"/>
              </w:rPr>
              <w:t>40</w:t>
            </w:r>
          </w:p>
        </w:tc>
        <w:tc>
          <w:tcPr>
            <w:tcW w:w="2265" w:type="dxa"/>
            <w:gridSpan w:val="2"/>
          </w:tcPr>
          <w:p w:rsidR="00D50810" w:rsidRPr="003E77EA" w:rsidRDefault="00D50810" w:rsidP="00D50810">
            <w:pPr>
              <w:shd w:val="clear" w:color="auto" w:fill="FFFFFF"/>
              <w:ind w:left="24" w:hanging="5"/>
              <w:rPr>
                <w:sz w:val="24"/>
                <w:szCs w:val="24"/>
              </w:rPr>
            </w:pPr>
            <w:r w:rsidRPr="003E77EA">
              <w:rPr>
                <w:sz w:val="24"/>
                <w:szCs w:val="24"/>
                <w:lang w:val="tt-RU"/>
              </w:rPr>
              <w:t>“Кышкы уен” хикәясендәге лексик-грамматик материал.</w:t>
            </w:r>
          </w:p>
        </w:tc>
        <w:tc>
          <w:tcPr>
            <w:tcW w:w="587" w:type="dxa"/>
          </w:tcPr>
          <w:p w:rsidR="00D50810" w:rsidRPr="003E77EA" w:rsidRDefault="00D50810" w:rsidP="00D50810">
            <w:pPr>
              <w:ind w:right="14"/>
              <w:jc w:val="center"/>
              <w:rPr>
                <w:sz w:val="24"/>
                <w:szCs w:val="24"/>
                <w:lang w:val="tt-RU"/>
              </w:rPr>
            </w:pPr>
            <w:r w:rsidRPr="003E77EA">
              <w:rPr>
                <w:sz w:val="24"/>
                <w:szCs w:val="24"/>
                <w:lang w:val="tt-RU"/>
              </w:rPr>
              <w:t>1</w:t>
            </w:r>
          </w:p>
        </w:tc>
        <w:tc>
          <w:tcPr>
            <w:tcW w:w="740" w:type="dxa"/>
          </w:tcPr>
          <w:p w:rsidR="00D50810" w:rsidRPr="003E77EA" w:rsidRDefault="00D50810" w:rsidP="00D50810">
            <w:pPr>
              <w:shd w:val="clear" w:color="auto" w:fill="FFFFFF"/>
              <w:rPr>
                <w:noProof/>
                <w:color w:val="000000"/>
                <w:spacing w:val="-1"/>
                <w:sz w:val="24"/>
                <w:szCs w:val="24"/>
              </w:rPr>
            </w:pPr>
            <w:r w:rsidRPr="003E77EA">
              <w:rPr>
                <w:noProof/>
                <w:color w:val="000000"/>
                <w:sz w:val="24"/>
                <w:szCs w:val="24"/>
                <w:lang w:val="tt-RU"/>
              </w:rPr>
              <w:t>Л</w:t>
            </w:r>
            <w:r w:rsidRPr="003E77EA">
              <w:rPr>
                <w:noProof/>
                <w:color w:val="000000"/>
                <w:sz w:val="24"/>
                <w:szCs w:val="24"/>
              </w:rPr>
              <w:t>КК</w:t>
            </w:r>
          </w:p>
        </w:tc>
        <w:tc>
          <w:tcPr>
            <w:tcW w:w="2357" w:type="dxa"/>
          </w:tcPr>
          <w:p w:rsidR="00D50810" w:rsidRPr="003E77EA" w:rsidRDefault="00D50810" w:rsidP="00D50810">
            <w:pPr>
              <w:shd w:val="clear" w:color="auto" w:fill="FFFFFF"/>
              <w:ind w:hanging="14"/>
              <w:rPr>
                <w:noProof/>
                <w:color w:val="000000"/>
                <w:spacing w:val="2"/>
                <w:sz w:val="24"/>
                <w:szCs w:val="24"/>
              </w:rPr>
            </w:pPr>
            <w:r w:rsidRPr="003E77EA">
              <w:rPr>
                <w:sz w:val="24"/>
                <w:szCs w:val="24"/>
                <w:lang w:val="tt-RU"/>
              </w:rPr>
              <w:t xml:space="preserve">Су туңа, кар тәгәрәтә, зурая, күмер, </w:t>
            </w:r>
            <w:r w:rsidRPr="003E77EA">
              <w:rPr>
                <w:noProof/>
                <w:color w:val="000000"/>
                <w:spacing w:val="5"/>
                <w:sz w:val="24"/>
                <w:szCs w:val="24"/>
                <w:lang w:val="tt-RU"/>
              </w:rPr>
              <w:t>таяк</w:t>
            </w:r>
            <w:r w:rsidRPr="003E77EA">
              <w:rPr>
                <w:sz w:val="24"/>
                <w:szCs w:val="24"/>
                <w:lang w:val="tt-RU"/>
              </w:rPr>
              <w:t>, шатлана</w:t>
            </w:r>
          </w:p>
        </w:tc>
        <w:tc>
          <w:tcPr>
            <w:tcW w:w="3104" w:type="dxa"/>
            <w:gridSpan w:val="2"/>
            <w:vMerge/>
            <w:tcBorders>
              <w:right w:val="single" w:sz="4" w:space="0" w:color="auto"/>
            </w:tcBorders>
          </w:tcPr>
          <w:p w:rsidR="00D50810" w:rsidRPr="003E77EA" w:rsidRDefault="00D50810" w:rsidP="00D50810">
            <w:pPr>
              <w:shd w:val="clear" w:color="auto" w:fill="FFFFFF"/>
              <w:rPr>
                <w:sz w:val="24"/>
                <w:szCs w:val="24"/>
                <w:lang w:val="tt-RU"/>
              </w:rPr>
            </w:pPr>
          </w:p>
        </w:tc>
        <w:tc>
          <w:tcPr>
            <w:tcW w:w="1839" w:type="dxa"/>
            <w:vMerge/>
            <w:tcBorders>
              <w:left w:val="single" w:sz="4" w:space="0" w:color="auto"/>
            </w:tcBorders>
          </w:tcPr>
          <w:p w:rsidR="00D50810" w:rsidRPr="003E77EA" w:rsidRDefault="00D50810" w:rsidP="00D50810">
            <w:pPr>
              <w:shd w:val="clear" w:color="auto" w:fill="FFFFFF"/>
              <w:rPr>
                <w:sz w:val="24"/>
                <w:szCs w:val="24"/>
                <w:lang w:val="tt-RU"/>
              </w:rPr>
            </w:pPr>
          </w:p>
        </w:tc>
        <w:tc>
          <w:tcPr>
            <w:tcW w:w="1707" w:type="dxa"/>
          </w:tcPr>
          <w:p w:rsidR="00D50810" w:rsidRPr="003E77EA" w:rsidRDefault="00D50810" w:rsidP="00D50810">
            <w:pPr>
              <w:shd w:val="clear" w:color="auto" w:fill="FFFFFF"/>
              <w:rPr>
                <w:sz w:val="24"/>
                <w:szCs w:val="24"/>
                <w:lang w:val="tt-RU"/>
              </w:rPr>
            </w:pPr>
            <w:r w:rsidRPr="003E77EA">
              <w:rPr>
                <w:sz w:val="24"/>
                <w:szCs w:val="24"/>
                <w:lang w:val="tt-RU"/>
              </w:rPr>
              <w:t>Сүзлек эше, җөмләләр төзү, гр. Күнегүләр</w:t>
            </w:r>
          </w:p>
        </w:tc>
        <w:tc>
          <w:tcPr>
            <w:tcW w:w="837" w:type="dxa"/>
            <w:gridSpan w:val="2"/>
            <w:tcBorders>
              <w:right w:val="single" w:sz="4" w:space="0" w:color="auto"/>
            </w:tcBorders>
          </w:tcPr>
          <w:p w:rsidR="00D50810" w:rsidRPr="003E77EA" w:rsidRDefault="00B8426E" w:rsidP="00D50810">
            <w:pPr>
              <w:ind w:right="14"/>
              <w:rPr>
                <w:sz w:val="24"/>
                <w:szCs w:val="24"/>
                <w:lang w:val="tt-RU"/>
              </w:rPr>
            </w:pPr>
            <w:r>
              <w:rPr>
                <w:sz w:val="24"/>
                <w:szCs w:val="24"/>
                <w:lang w:val="tt-RU"/>
              </w:rPr>
              <w:t>8.12</w:t>
            </w:r>
          </w:p>
        </w:tc>
        <w:tc>
          <w:tcPr>
            <w:tcW w:w="1090" w:type="dxa"/>
            <w:gridSpan w:val="6"/>
            <w:tcBorders>
              <w:left w:val="single" w:sz="4" w:space="0" w:color="auto"/>
            </w:tcBorders>
          </w:tcPr>
          <w:p w:rsidR="00D50810" w:rsidRPr="003E77EA" w:rsidRDefault="00D50810" w:rsidP="00D50810">
            <w:pPr>
              <w:ind w:right="14"/>
              <w:rPr>
                <w:sz w:val="24"/>
                <w:szCs w:val="24"/>
                <w:lang w:val="tt-RU"/>
              </w:rPr>
            </w:pPr>
          </w:p>
        </w:tc>
      </w:tr>
      <w:tr w:rsidR="00D50810" w:rsidRPr="00915F07" w:rsidTr="004A0B83">
        <w:trPr>
          <w:gridAfter w:val="7"/>
          <w:wAfter w:w="14653" w:type="dxa"/>
        </w:trPr>
        <w:tc>
          <w:tcPr>
            <w:tcW w:w="640" w:type="dxa"/>
          </w:tcPr>
          <w:p w:rsidR="00D50810" w:rsidRPr="003E77EA" w:rsidRDefault="00D50810" w:rsidP="00D50810">
            <w:pPr>
              <w:shd w:val="clear" w:color="auto" w:fill="FFFFFF"/>
              <w:rPr>
                <w:noProof/>
                <w:color w:val="000000"/>
                <w:sz w:val="24"/>
                <w:szCs w:val="24"/>
                <w:lang w:val="tt-RU"/>
              </w:rPr>
            </w:pPr>
            <w:r w:rsidRPr="003E77EA">
              <w:rPr>
                <w:noProof/>
                <w:color w:val="000000"/>
                <w:sz w:val="24"/>
                <w:szCs w:val="24"/>
                <w:lang w:val="tt-RU"/>
              </w:rPr>
              <w:t>41</w:t>
            </w:r>
          </w:p>
        </w:tc>
        <w:tc>
          <w:tcPr>
            <w:tcW w:w="2265" w:type="dxa"/>
            <w:gridSpan w:val="2"/>
          </w:tcPr>
          <w:p w:rsidR="00D50810" w:rsidRPr="003E77EA" w:rsidRDefault="00D50810" w:rsidP="00D50810">
            <w:pPr>
              <w:shd w:val="clear" w:color="auto" w:fill="FFFFFF"/>
              <w:ind w:left="24" w:hanging="5"/>
              <w:rPr>
                <w:sz w:val="24"/>
                <w:szCs w:val="24"/>
                <w:lang w:val="tt-RU"/>
              </w:rPr>
            </w:pPr>
            <w:r w:rsidRPr="003E77EA">
              <w:rPr>
                <w:rFonts w:eastAsiaTheme="minorHAnsi"/>
                <w:noProof/>
                <w:color w:val="000000"/>
                <w:spacing w:val="3"/>
                <w:sz w:val="24"/>
                <w:szCs w:val="24"/>
                <w:lang w:val="tt-RU"/>
              </w:rPr>
              <w:t xml:space="preserve">«Яңа ел килгәч» шигырендәге </w:t>
            </w:r>
            <w:r w:rsidRPr="003E77EA">
              <w:rPr>
                <w:rFonts w:eastAsiaTheme="minorHAnsi"/>
                <w:noProof/>
                <w:color w:val="000000"/>
                <w:spacing w:val="3"/>
                <w:sz w:val="24"/>
                <w:szCs w:val="24"/>
                <w:lang w:val="tt-RU"/>
              </w:rPr>
              <w:lastRenderedPageBreak/>
              <w:t>лексик-грамма-тик материал.</w:t>
            </w:r>
          </w:p>
        </w:tc>
        <w:tc>
          <w:tcPr>
            <w:tcW w:w="587" w:type="dxa"/>
          </w:tcPr>
          <w:p w:rsidR="00D50810" w:rsidRPr="003E77EA" w:rsidRDefault="00D50810" w:rsidP="00D50810">
            <w:pPr>
              <w:ind w:right="14"/>
              <w:jc w:val="center"/>
              <w:rPr>
                <w:sz w:val="24"/>
                <w:szCs w:val="24"/>
                <w:lang w:val="tt-RU"/>
              </w:rPr>
            </w:pPr>
            <w:r w:rsidRPr="003E77EA">
              <w:rPr>
                <w:sz w:val="24"/>
                <w:szCs w:val="24"/>
                <w:lang w:val="tt-RU"/>
              </w:rPr>
              <w:lastRenderedPageBreak/>
              <w:t>1</w:t>
            </w:r>
          </w:p>
        </w:tc>
        <w:tc>
          <w:tcPr>
            <w:tcW w:w="740" w:type="dxa"/>
          </w:tcPr>
          <w:p w:rsidR="00D50810" w:rsidRPr="003E77EA" w:rsidRDefault="00D50810" w:rsidP="00D50810">
            <w:pPr>
              <w:shd w:val="clear" w:color="auto" w:fill="FFFFFF"/>
              <w:rPr>
                <w:noProof/>
                <w:color w:val="000000"/>
                <w:sz w:val="24"/>
                <w:szCs w:val="24"/>
                <w:lang w:val="tt-RU"/>
              </w:rPr>
            </w:pPr>
            <w:r w:rsidRPr="003E77EA">
              <w:rPr>
                <w:noProof/>
                <w:color w:val="000000"/>
                <w:sz w:val="24"/>
                <w:szCs w:val="24"/>
                <w:lang w:val="tt-RU"/>
              </w:rPr>
              <w:t>ЛГКК</w:t>
            </w:r>
          </w:p>
        </w:tc>
        <w:tc>
          <w:tcPr>
            <w:tcW w:w="2357" w:type="dxa"/>
          </w:tcPr>
          <w:p w:rsidR="00D50810" w:rsidRPr="003E77EA" w:rsidRDefault="00D50810" w:rsidP="00D50810">
            <w:pPr>
              <w:shd w:val="clear" w:color="auto" w:fill="FFFFFF"/>
              <w:ind w:hanging="14"/>
              <w:rPr>
                <w:sz w:val="24"/>
                <w:szCs w:val="24"/>
                <w:lang w:val="tt-RU"/>
              </w:rPr>
            </w:pPr>
            <w:r w:rsidRPr="003E77EA">
              <w:rPr>
                <w:rFonts w:eastAsiaTheme="minorHAnsi"/>
                <w:noProof/>
                <w:color w:val="000000"/>
                <w:spacing w:val="1"/>
                <w:sz w:val="24"/>
                <w:szCs w:val="24"/>
              </w:rPr>
              <w:t>Былтыр</w:t>
            </w:r>
            <w:r w:rsidRPr="003E77EA">
              <w:rPr>
                <w:rFonts w:eastAsiaTheme="minorHAnsi"/>
                <w:noProof/>
                <w:color w:val="000000"/>
                <w:spacing w:val="1"/>
                <w:sz w:val="24"/>
                <w:szCs w:val="24"/>
                <w:lang w:val="tt-RU"/>
              </w:rPr>
              <w:t>,</w:t>
            </w:r>
            <w:r w:rsidRPr="003E77EA">
              <w:rPr>
                <w:rFonts w:eastAsiaTheme="minorHAnsi"/>
                <w:noProof/>
                <w:color w:val="000000"/>
                <w:spacing w:val="-1"/>
                <w:sz w:val="24"/>
                <w:szCs w:val="24"/>
              </w:rPr>
              <w:t>быел</w:t>
            </w:r>
            <w:r w:rsidRPr="003E77EA">
              <w:rPr>
                <w:rFonts w:eastAsiaTheme="minorHAnsi"/>
                <w:noProof/>
                <w:color w:val="000000"/>
                <w:spacing w:val="-1"/>
                <w:sz w:val="24"/>
                <w:szCs w:val="24"/>
                <w:lang w:val="tt-RU"/>
              </w:rPr>
              <w:t>,</w:t>
            </w:r>
            <w:r w:rsidRPr="003E77EA">
              <w:rPr>
                <w:rFonts w:eastAsiaTheme="minorHAnsi"/>
                <w:noProof/>
                <w:color w:val="000000"/>
                <w:spacing w:val="3"/>
                <w:sz w:val="24"/>
                <w:szCs w:val="24"/>
              </w:rPr>
              <w:t>кичә</w:t>
            </w:r>
            <w:r w:rsidRPr="003E77EA">
              <w:rPr>
                <w:rFonts w:eastAsiaTheme="minorHAnsi"/>
                <w:noProof/>
                <w:color w:val="000000"/>
                <w:spacing w:val="3"/>
                <w:sz w:val="24"/>
                <w:szCs w:val="24"/>
                <w:lang w:val="tt-RU"/>
              </w:rPr>
              <w:t>,</w:t>
            </w:r>
            <w:r w:rsidRPr="003E77EA">
              <w:rPr>
                <w:rFonts w:eastAsiaTheme="minorHAnsi"/>
                <w:noProof/>
                <w:color w:val="000000"/>
                <w:spacing w:val="-2"/>
                <w:sz w:val="24"/>
                <w:szCs w:val="24"/>
              </w:rPr>
              <w:t>бүген</w:t>
            </w:r>
            <w:r w:rsidRPr="003E77EA">
              <w:rPr>
                <w:rFonts w:eastAsiaTheme="minorHAnsi"/>
                <w:noProof/>
                <w:color w:val="000000"/>
                <w:spacing w:val="-2"/>
                <w:sz w:val="24"/>
                <w:szCs w:val="24"/>
                <w:lang w:val="tt-RU"/>
              </w:rPr>
              <w:t xml:space="preserve">, </w:t>
            </w:r>
            <w:r w:rsidRPr="003E77EA">
              <w:rPr>
                <w:rFonts w:eastAsiaTheme="minorHAnsi"/>
                <w:noProof/>
                <w:color w:val="000000"/>
                <w:spacing w:val="3"/>
                <w:sz w:val="24"/>
                <w:szCs w:val="24"/>
              </w:rPr>
              <w:t xml:space="preserve"> йокларга </w:t>
            </w:r>
            <w:r w:rsidRPr="003E77EA">
              <w:rPr>
                <w:rFonts w:eastAsiaTheme="minorHAnsi"/>
                <w:noProof/>
                <w:color w:val="000000"/>
                <w:spacing w:val="4"/>
                <w:sz w:val="24"/>
                <w:szCs w:val="24"/>
              </w:rPr>
              <w:lastRenderedPageBreak/>
              <w:t>ятам</w:t>
            </w:r>
            <w:r w:rsidRPr="003E77EA">
              <w:rPr>
                <w:rFonts w:eastAsiaTheme="minorHAnsi"/>
                <w:noProof/>
                <w:color w:val="000000"/>
                <w:spacing w:val="4"/>
                <w:sz w:val="24"/>
                <w:szCs w:val="24"/>
                <w:lang w:val="tt-RU"/>
              </w:rPr>
              <w:t>,</w:t>
            </w:r>
            <w:r w:rsidRPr="003E77EA">
              <w:rPr>
                <w:rFonts w:eastAsiaTheme="minorHAnsi"/>
                <w:noProof/>
                <w:color w:val="000000"/>
                <w:spacing w:val="3"/>
                <w:sz w:val="24"/>
                <w:szCs w:val="24"/>
              </w:rPr>
              <w:t xml:space="preserve">йокыдан </w:t>
            </w:r>
            <w:r w:rsidRPr="003E77EA">
              <w:rPr>
                <w:rFonts w:eastAsiaTheme="minorHAnsi"/>
                <w:noProof/>
                <w:color w:val="000000"/>
                <w:sz w:val="24"/>
                <w:szCs w:val="24"/>
              </w:rPr>
              <w:t>торам</w:t>
            </w:r>
          </w:p>
        </w:tc>
        <w:tc>
          <w:tcPr>
            <w:tcW w:w="3104" w:type="dxa"/>
            <w:gridSpan w:val="2"/>
            <w:vMerge/>
            <w:tcBorders>
              <w:right w:val="single" w:sz="4" w:space="0" w:color="auto"/>
            </w:tcBorders>
          </w:tcPr>
          <w:p w:rsidR="00D50810" w:rsidRPr="003E77EA" w:rsidRDefault="00D50810" w:rsidP="00D50810">
            <w:pPr>
              <w:shd w:val="clear" w:color="auto" w:fill="FFFFFF"/>
              <w:rPr>
                <w:sz w:val="24"/>
                <w:szCs w:val="24"/>
                <w:lang w:val="tt-RU"/>
              </w:rPr>
            </w:pPr>
          </w:p>
        </w:tc>
        <w:tc>
          <w:tcPr>
            <w:tcW w:w="1839" w:type="dxa"/>
            <w:vMerge/>
            <w:tcBorders>
              <w:left w:val="single" w:sz="4" w:space="0" w:color="auto"/>
            </w:tcBorders>
          </w:tcPr>
          <w:p w:rsidR="00D50810" w:rsidRPr="003E77EA" w:rsidRDefault="00D50810" w:rsidP="00D50810">
            <w:pPr>
              <w:shd w:val="clear" w:color="auto" w:fill="FFFFFF"/>
              <w:rPr>
                <w:sz w:val="24"/>
                <w:szCs w:val="24"/>
                <w:lang w:val="tt-RU"/>
              </w:rPr>
            </w:pPr>
          </w:p>
        </w:tc>
        <w:tc>
          <w:tcPr>
            <w:tcW w:w="1707" w:type="dxa"/>
          </w:tcPr>
          <w:p w:rsidR="00D50810" w:rsidRPr="003E77EA" w:rsidRDefault="00D50810" w:rsidP="00D50810">
            <w:pPr>
              <w:shd w:val="clear" w:color="auto" w:fill="FFFFFF"/>
              <w:rPr>
                <w:sz w:val="24"/>
                <w:szCs w:val="24"/>
                <w:lang w:val="tt-RU"/>
              </w:rPr>
            </w:pPr>
            <w:r w:rsidRPr="003E77EA">
              <w:rPr>
                <w:sz w:val="24"/>
                <w:szCs w:val="24"/>
                <w:lang w:val="tt-RU"/>
              </w:rPr>
              <w:t xml:space="preserve">Яңа ел бәйрәме </w:t>
            </w:r>
            <w:r w:rsidRPr="003E77EA">
              <w:rPr>
                <w:sz w:val="24"/>
                <w:szCs w:val="24"/>
                <w:lang w:val="tt-RU"/>
              </w:rPr>
              <w:lastRenderedPageBreak/>
              <w:t>турында сөйләшү</w:t>
            </w:r>
          </w:p>
        </w:tc>
        <w:tc>
          <w:tcPr>
            <w:tcW w:w="837" w:type="dxa"/>
            <w:gridSpan w:val="2"/>
            <w:tcBorders>
              <w:right w:val="single" w:sz="4" w:space="0" w:color="auto"/>
            </w:tcBorders>
          </w:tcPr>
          <w:p w:rsidR="00D50810" w:rsidRPr="003E77EA" w:rsidRDefault="00B8426E" w:rsidP="00D50810">
            <w:pPr>
              <w:ind w:right="14"/>
              <w:rPr>
                <w:sz w:val="24"/>
                <w:szCs w:val="24"/>
                <w:lang w:val="tt-RU"/>
              </w:rPr>
            </w:pPr>
            <w:r>
              <w:rPr>
                <w:sz w:val="24"/>
                <w:szCs w:val="24"/>
                <w:lang w:val="tt-RU"/>
              </w:rPr>
              <w:lastRenderedPageBreak/>
              <w:t>10.12</w:t>
            </w:r>
          </w:p>
        </w:tc>
        <w:tc>
          <w:tcPr>
            <w:tcW w:w="1090" w:type="dxa"/>
            <w:gridSpan w:val="6"/>
            <w:tcBorders>
              <w:left w:val="single" w:sz="4" w:space="0" w:color="auto"/>
            </w:tcBorders>
          </w:tcPr>
          <w:p w:rsidR="00D50810" w:rsidRPr="003E77EA" w:rsidRDefault="00D50810" w:rsidP="00D50810">
            <w:pPr>
              <w:ind w:right="14"/>
              <w:rPr>
                <w:sz w:val="24"/>
                <w:szCs w:val="24"/>
                <w:lang w:val="tt-RU"/>
              </w:rPr>
            </w:pPr>
          </w:p>
        </w:tc>
      </w:tr>
      <w:tr w:rsidR="00D50810" w:rsidRPr="00915F07" w:rsidTr="004A0B83">
        <w:trPr>
          <w:gridAfter w:val="7"/>
          <w:wAfter w:w="14653" w:type="dxa"/>
        </w:trPr>
        <w:tc>
          <w:tcPr>
            <w:tcW w:w="640" w:type="dxa"/>
          </w:tcPr>
          <w:p w:rsidR="00D50810" w:rsidRPr="003E77EA" w:rsidRDefault="00D50810" w:rsidP="00D50810">
            <w:pPr>
              <w:shd w:val="clear" w:color="auto" w:fill="FFFFFF"/>
              <w:rPr>
                <w:noProof/>
                <w:color w:val="000000"/>
                <w:sz w:val="24"/>
                <w:szCs w:val="24"/>
                <w:lang w:val="tt-RU"/>
              </w:rPr>
            </w:pPr>
            <w:r w:rsidRPr="003E77EA">
              <w:rPr>
                <w:noProof/>
                <w:color w:val="000000"/>
                <w:sz w:val="24"/>
                <w:szCs w:val="24"/>
                <w:lang w:val="tt-RU"/>
              </w:rPr>
              <w:lastRenderedPageBreak/>
              <w:t>42</w:t>
            </w:r>
          </w:p>
        </w:tc>
        <w:tc>
          <w:tcPr>
            <w:tcW w:w="2265" w:type="dxa"/>
            <w:gridSpan w:val="2"/>
          </w:tcPr>
          <w:p w:rsidR="00D50810" w:rsidRPr="003E77EA" w:rsidRDefault="00D50810" w:rsidP="00D50810">
            <w:pPr>
              <w:shd w:val="clear" w:color="auto" w:fill="FFFFFF"/>
              <w:ind w:left="24" w:hanging="5"/>
              <w:rPr>
                <w:rFonts w:eastAsiaTheme="minorHAnsi"/>
                <w:noProof/>
                <w:color w:val="000000"/>
                <w:spacing w:val="3"/>
                <w:sz w:val="24"/>
                <w:szCs w:val="24"/>
                <w:lang w:val="tt-RU"/>
              </w:rPr>
            </w:pPr>
            <w:r w:rsidRPr="003E77EA">
              <w:rPr>
                <w:rFonts w:eastAsiaTheme="minorHAnsi"/>
                <w:noProof/>
                <w:color w:val="000000"/>
                <w:spacing w:val="3"/>
                <w:sz w:val="24"/>
                <w:szCs w:val="24"/>
                <w:lang w:val="tt-RU"/>
              </w:rPr>
              <w:t>Яңа ел бәйрәме белән котлау.</w:t>
            </w:r>
          </w:p>
        </w:tc>
        <w:tc>
          <w:tcPr>
            <w:tcW w:w="587" w:type="dxa"/>
          </w:tcPr>
          <w:p w:rsidR="00D50810" w:rsidRPr="003E77EA" w:rsidRDefault="00D50810" w:rsidP="00D50810">
            <w:pPr>
              <w:ind w:right="14"/>
              <w:jc w:val="center"/>
              <w:rPr>
                <w:sz w:val="24"/>
                <w:szCs w:val="24"/>
                <w:lang w:val="tt-RU"/>
              </w:rPr>
            </w:pPr>
            <w:r w:rsidRPr="003E77EA">
              <w:rPr>
                <w:sz w:val="24"/>
                <w:szCs w:val="24"/>
                <w:lang w:val="tt-RU"/>
              </w:rPr>
              <w:t>1</w:t>
            </w:r>
          </w:p>
        </w:tc>
        <w:tc>
          <w:tcPr>
            <w:tcW w:w="740" w:type="dxa"/>
          </w:tcPr>
          <w:p w:rsidR="00D50810" w:rsidRPr="003E77EA" w:rsidRDefault="00D50810" w:rsidP="00D50810">
            <w:pPr>
              <w:shd w:val="clear" w:color="auto" w:fill="FFFFFF"/>
              <w:rPr>
                <w:noProof/>
                <w:color w:val="000000"/>
                <w:sz w:val="24"/>
                <w:szCs w:val="24"/>
                <w:lang w:val="tt-RU"/>
              </w:rPr>
            </w:pPr>
            <w:r w:rsidRPr="003E77EA">
              <w:rPr>
                <w:noProof/>
                <w:color w:val="000000"/>
                <w:sz w:val="24"/>
                <w:szCs w:val="24"/>
                <w:lang w:val="tt-RU"/>
              </w:rPr>
              <w:t>Д/МС</w:t>
            </w:r>
          </w:p>
        </w:tc>
        <w:tc>
          <w:tcPr>
            <w:tcW w:w="2357" w:type="dxa"/>
          </w:tcPr>
          <w:p w:rsidR="00D50810" w:rsidRPr="003E77EA" w:rsidRDefault="00D50810" w:rsidP="00D50810">
            <w:pPr>
              <w:shd w:val="clear" w:color="auto" w:fill="FFFFFF"/>
              <w:ind w:hanging="14"/>
              <w:rPr>
                <w:rFonts w:eastAsiaTheme="minorHAnsi"/>
                <w:noProof/>
                <w:color w:val="000000"/>
                <w:spacing w:val="1"/>
                <w:sz w:val="24"/>
                <w:szCs w:val="24"/>
              </w:rPr>
            </w:pPr>
          </w:p>
        </w:tc>
        <w:tc>
          <w:tcPr>
            <w:tcW w:w="3104" w:type="dxa"/>
            <w:gridSpan w:val="2"/>
            <w:vMerge/>
            <w:tcBorders>
              <w:right w:val="single" w:sz="4" w:space="0" w:color="auto"/>
            </w:tcBorders>
          </w:tcPr>
          <w:p w:rsidR="00D50810" w:rsidRPr="003E77EA" w:rsidRDefault="00D50810" w:rsidP="00D50810">
            <w:pPr>
              <w:shd w:val="clear" w:color="auto" w:fill="FFFFFF"/>
              <w:rPr>
                <w:sz w:val="24"/>
                <w:szCs w:val="24"/>
                <w:lang w:val="tt-RU"/>
              </w:rPr>
            </w:pPr>
          </w:p>
        </w:tc>
        <w:tc>
          <w:tcPr>
            <w:tcW w:w="1839" w:type="dxa"/>
            <w:vMerge/>
            <w:tcBorders>
              <w:left w:val="single" w:sz="4" w:space="0" w:color="auto"/>
            </w:tcBorders>
          </w:tcPr>
          <w:p w:rsidR="00D50810" w:rsidRPr="003E77EA" w:rsidRDefault="00D50810" w:rsidP="00D50810">
            <w:pPr>
              <w:shd w:val="clear" w:color="auto" w:fill="FFFFFF"/>
              <w:rPr>
                <w:sz w:val="24"/>
                <w:szCs w:val="24"/>
                <w:lang w:val="tt-RU"/>
              </w:rPr>
            </w:pPr>
          </w:p>
        </w:tc>
        <w:tc>
          <w:tcPr>
            <w:tcW w:w="1707" w:type="dxa"/>
          </w:tcPr>
          <w:p w:rsidR="00D50810" w:rsidRPr="003E77EA" w:rsidRDefault="00D50810" w:rsidP="00D50810">
            <w:pPr>
              <w:shd w:val="clear" w:color="auto" w:fill="FFFFFF"/>
              <w:rPr>
                <w:sz w:val="24"/>
                <w:szCs w:val="24"/>
                <w:lang w:val="tt-RU"/>
              </w:rPr>
            </w:pPr>
            <w:r w:rsidRPr="003E77EA">
              <w:rPr>
                <w:sz w:val="24"/>
                <w:szCs w:val="24"/>
                <w:lang w:val="tt-RU"/>
              </w:rPr>
              <w:t>Яңа ел бәйрәме белән котларга өйрәнү</w:t>
            </w:r>
          </w:p>
        </w:tc>
        <w:tc>
          <w:tcPr>
            <w:tcW w:w="837" w:type="dxa"/>
            <w:gridSpan w:val="2"/>
            <w:tcBorders>
              <w:right w:val="single" w:sz="4" w:space="0" w:color="auto"/>
            </w:tcBorders>
          </w:tcPr>
          <w:p w:rsidR="00D50810" w:rsidRPr="003E77EA" w:rsidRDefault="00B8426E" w:rsidP="00D50810">
            <w:pPr>
              <w:ind w:right="14"/>
              <w:rPr>
                <w:sz w:val="24"/>
                <w:szCs w:val="24"/>
                <w:lang w:val="tt-RU"/>
              </w:rPr>
            </w:pPr>
            <w:r>
              <w:rPr>
                <w:sz w:val="24"/>
                <w:szCs w:val="24"/>
                <w:lang w:val="tt-RU"/>
              </w:rPr>
              <w:t>11.12</w:t>
            </w:r>
          </w:p>
        </w:tc>
        <w:tc>
          <w:tcPr>
            <w:tcW w:w="1090" w:type="dxa"/>
            <w:gridSpan w:val="6"/>
            <w:tcBorders>
              <w:left w:val="single" w:sz="4" w:space="0" w:color="auto"/>
            </w:tcBorders>
          </w:tcPr>
          <w:p w:rsidR="00D50810" w:rsidRPr="003E77EA" w:rsidRDefault="00D50810" w:rsidP="00D50810">
            <w:pPr>
              <w:ind w:right="14"/>
              <w:rPr>
                <w:sz w:val="24"/>
                <w:szCs w:val="24"/>
                <w:lang w:val="tt-RU"/>
              </w:rPr>
            </w:pPr>
          </w:p>
        </w:tc>
      </w:tr>
      <w:tr w:rsidR="00D50810" w:rsidRPr="003E77EA" w:rsidTr="004A0B83">
        <w:trPr>
          <w:gridAfter w:val="7"/>
          <w:wAfter w:w="14653" w:type="dxa"/>
        </w:trPr>
        <w:tc>
          <w:tcPr>
            <w:tcW w:w="640" w:type="dxa"/>
          </w:tcPr>
          <w:p w:rsidR="00D50810" w:rsidRPr="003E77EA" w:rsidRDefault="00D50810" w:rsidP="00D50810">
            <w:pPr>
              <w:shd w:val="clear" w:color="auto" w:fill="FFFFFF"/>
              <w:rPr>
                <w:noProof/>
                <w:color w:val="000000"/>
                <w:sz w:val="24"/>
                <w:szCs w:val="24"/>
                <w:lang w:val="tt-RU"/>
              </w:rPr>
            </w:pPr>
            <w:r w:rsidRPr="003E77EA">
              <w:rPr>
                <w:noProof/>
                <w:color w:val="000000"/>
                <w:sz w:val="24"/>
                <w:szCs w:val="24"/>
                <w:lang w:val="tt-RU"/>
              </w:rPr>
              <w:t>43</w:t>
            </w:r>
          </w:p>
        </w:tc>
        <w:tc>
          <w:tcPr>
            <w:tcW w:w="2265" w:type="dxa"/>
            <w:gridSpan w:val="2"/>
          </w:tcPr>
          <w:p w:rsidR="00D50810" w:rsidRPr="003E77EA" w:rsidRDefault="00D50810" w:rsidP="00D50810">
            <w:pPr>
              <w:shd w:val="clear" w:color="auto" w:fill="FFFFFF"/>
              <w:rPr>
                <w:rFonts w:eastAsiaTheme="minorHAnsi"/>
                <w:noProof/>
                <w:color w:val="000000"/>
                <w:spacing w:val="3"/>
                <w:sz w:val="24"/>
                <w:szCs w:val="24"/>
                <w:lang w:val="tt-RU"/>
              </w:rPr>
            </w:pPr>
            <w:r w:rsidRPr="003E77EA">
              <w:rPr>
                <w:rFonts w:eastAsiaTheme="minorHAnsi"/>
                <w:noProof/>
                <w:color w:val="000000"/>
                <w:spacing w:val="4"/>
                <w:sz w:val="24"/>
                <w:szCs w:val="24"/>
                <w:lang w:val="tt-RU"/>
              </w:rPr>
              <w:t xml:space="preserve"> “Куян кызы” хикәясе өстендә эшне дәвам итү.</w:t>
            </w:r>
          </w:p>
        </w:tc>
        <w:tc>
          <w:tcPr>
            <w:tcW w:w="587" w:type="dxa"/>
          </w:tcPr>
          <w:p w:rsidR="00D50810" w:rsidRPr="003E77EA" w:rsidRDefault="00D50810" w:rsidP="00D50810">
            <w:pPr>
              <w:ind w:right="14"/>
              <w:jc w:val="center"/>
              <w:rPr>
                <w:sz w:val="24"/>
                <w:szCs w:val="24"/>
                <w:lang w:val="tt-RU"/>
              </w:rPr>
            </w:pPr>
            <w:r w:rsidRPr="003E77EA">
              <w:rPr>
                <w:sz w:val="24"/>
                <w:szCs w:val="24"/>
                <w:lang w:val="tt-RU"/>
              </w:rPr>
              <w:t>1</w:t>
            </w:r>
          </w:p>
        </w:tc>
        <w:tc>
          <w:tcPr>
            <w:tcW w:w="740" w:type="dxa"/>
          </w:tcPr>
          <w:p w:rsidR="00D50810" w:rsidRPr="003E77EA" w:rsidRDefault="00D50810" w:rsidP="00D50810">
            <w:pPr>
              <w:shd w:val="clear" w:color="auto" w:fill="FFFFFF"/>
              <w:rPr>
                <w:noProof/>
                <w:color w:val="000000"/>
                <w:sz w:val="24"/>
                <w:szCs w:val="24"/>
                <w:lang w:val="tt-RU"/>
              </w:rPr>
            </w:pPr>
            <w:r w:rsidRPr="003E77EA">
              <w:rPr>
                <w:noProof/>
                <w:color w:val="000000"/>
                <w:sz w:val="24"/>
                <w:szCs w:val="24"/>
                <w:lang w:val="tt-RU"/>
              </w:rPr>
              <w:t>ЛГКК</w:t>
            </w:r>
          </w:p>
        </w:tc>
        <w:tc>
          <w:tcPr>
            <w:tcW w:w="2357" w:type="dxa"/>
          </w:tcPr>
          <w:p w:rsidR="00D50810" w:rsidRPr="003E77EA" w:rsidRDefault="00D50810" w:rsidP="00D50810">
            <w:pPr>
              <w:shd w:val="clear" w:color="auto" w:fill="FFFFFF"/>
              <w:ind w:hanging="14"/>
              <w:rPr>
                <w:noProof/>
                <w:color w:val="000000"/>
                <w:spacing w:val="3"/>
                <w:sz w:val="24"/>
                <w:szCs w:val="24"/>
                <w:lang w:val="tt-RU"/>
              </w:rPr>
            </w:pPr>
            <w:r w:rsidRPr="003E77EA">
              <w:rPr>
                <w:noProof/>
                <w:color w:val="000000"/>
                <w:sz w:val="24"/>
                <w:szCs w:val="24"/>
                <w:lang w:val="tt-RU"/>
              </w:rPr>
              <w:t xml:space="preserve">билгесез </w:t>
            </w:r>
            <w:r w:rsidRPr="003E77EA">
              <w:rPr>
                <w:noProof/>
                <w:color w:val="000000"/>
                <w:spacing w:val="3"/>
                <w:sz w:val="24"/>
                <w:szCs w:val="24"/>
                <w:lang w:val="tt-RU"/>
              </w:rPr>
              <w:t xml:space="preserve">үткән заман </w:t>
            </w:r>
            <w:r w:rsidRPr="003E77EA">
              <w:rPr>
                <w:noProof/>
                <w:color w:val="000000"/>
                <w:spacing w:val="5"/>
                <w:sz w:val="24"/>
                <w:szCs w:val="24"/>
                <w:lang w:val="tt-RU"/>
              </w:rPr>
              <w:t xml:space="preserve">хикәя </w:t>
            </w:r>
            <w:r w:rsidRPr="003E77EA">
              <w:rPr>
                <w:noProof/>
                <w:color w:val="000000"/>
                <w:spacing w:val="3"/>
                <w:sz w:val="24"/>
                <w:szCs w:val="24"/>
                <w:lang w:val="tt-RU"/>
              </w:rPr>
              <w:t>фигыль.</w:t>
            </w:r>
          </w:p>
          <w:p w:rsidR="00D50810" w:rsidRPr="003E77EA" w:rsidRDefault="00D50810" w:rsidP="00D50810">
            <w:pPr>
              <w:shd w:val="clear" w:color="auto" w:fill="FFFFFF"/>
              <w:ind w:hanging="14"/>
              <w:rPr>
                <w:rFonts w:eastAsiaTheme="minorHAnsi"/>
                <w:noProof/>
                <w:color w:val="000000"/>
                <w:spacing w:val="1"/>
                <w:sz w:val="24"/>
                <w:szCs w:val="24"/>
                <w:lang w:val="tt-RU"/>
              </w:rPr>
            </w:pPr>
            <w:r w:rsidRPr="003E77EA">
              <w:rPr>
                <w:rFonts w:eastAsiaTheme="minorHAnsi"/>
                <w:noProof/>
                <w:color w:val="000000"/>
                <w:spacing w:val="1"/>
                <w:sz w:val="24"/>
                <w:szCs w:val="24"/>
                <w:lang w:val="tt-RU"/>
              </w:rPr>
              <w:t>соры, киез итек, ошый, сала, авырта, дәвалый, яланаяк, сөртә</w:t>
            </w:r>
          </w:p>
        </w:tc>
        <w:tc>
          <w:tcPr>
            <w:tcW w:w="3104" w:type="dxa"/>
            <w:gridSpan w:val="2"/>
            <w:vMerge/>
            <w:tcBorders>
              <w:right w:val="single" w:sz="4" w:space="0" w:color="auto"/>
            </w:tcBorders>
          </w:tcPr>
          <w:p w:rsidR="00D50810" w:rsidRPr="003E77EA" w:rsidRDefault="00D50810" w:rsidP="00D50810">
            <w:pPr>
              <w:shd w:val="clear" w:color="auto" w:fill="FFFFFF"/>
              <w:rPr>
                <w:sz w:val="24"/>
                <w:szCs w:val="24"/>
                <w:lang w:val="tt-RU"/>
              </w:rPr>
            </w:pPr>
          </w:p>
        </w:tc>
        <w:tc>
          <w:tcPr>
            <w:tcW w:w="1839" w:type="dxa"/>
            <w:vMerge/>
            <w:tcBorders>
              <w:left w:val="single" w:sz="4" w:space="0" w:color="auto"/>
            </w:tcBorders>
          </w:tcPr>
          <w:p w:rsidR="00D50810" w:rsidRPr="003E77EA" w:rsidRDefault="00D50810" w:rsidP="00D50810">
            <w:pPr>
              <w:shd w:val="clear" w:color="auto" w:fill="FFFFFF"/>
              <w:rPr>
                <w:sz w:val="24"/>
                <w:szCs w:val="24"/>
                <w:lang w:val="tt-RU"/>
              </w:rPr>
            </w:pPr>
          </w:p>
        </w:tc>
        <w:tc>
          <w:tcPr>
            <w:tcW w:w="1707" w:type="dxa"/>
          </w:tcPr>
          <w:p w:rsidR="00D50810" w:rsidRPr="003E77EA" w:rsidRDefault="00D50810" w:rsidP="00D50810">
            <w:pPr>
              <w:shd w:val="clear" w:color="auto" w:fill="FFFFFF"/>
              <w:rPr>
                <w:sz w:val="24"/>
                <w:szCs w:val="24"/>
                <w:lang w:val="tt-RU"/>
              </w:rPr>
            </w:pPr>
          </w:p>
        </w:tc>
        <w:tc>
          <w:tcPr>
            <w:tcW w:w="837" w:type="dxa"/>
            <w:gridSpan w:val="2"/>
            <w:tcBorders>
              <w:right w:val="single" w:sz="4" w:space="0" w:color="auto"/>
            </w:tcBorders>
          </w:tcPr>
          <w:p w:rsidR="00D50810" w:rsidRPr="003E77EA" w:rsidRDefault="00B8426E" w:rsidP="00D50810">
            <w:pPr>
              <w:ind w:right="14"/>
              <w:rPr>
                <w:sz w:val="24"/>
                <w:szCs w:val="24"/>
                <w:lang w:val="tt-RU"/>
              </w:rPr>
            </w:pPr>
            <w:r>
              <w:rPr>
                <w:sz w:val="24"/>
                <w:szCs w:val="24"/>
                <w:lang w:val="tt-RU"/>
              </w:rPr>
              <w:t>15.12</w:t>
            </w:r>
          </w:p>
        </w:tc>
        <w:tc>
          <w:tcPr>
            <w:tcW w:w="1090" w:type="dxa"/>
            <w:gridSpan w:val="6"/>
            <w:tcBorders>
              <w:left w:val="single" w:sz="4" w:space="0" w:color="auto"/>
            </w:tcBorders>
          </w:tcPr>
          <w:p w:rsidR="00D50810" w:rsidRPr="003E77EA" w:rsidRDefault="00D50810" w:rsidP="00D50810">
            <w:pPr>
              <w:ind w:right="14"/>
              <w:rPr>
                <w:sz w:val="24"/>
                <w:szCs w:val="24"/>
                <w:lang w:val="tt-RU"/>
              </w:rPr>
            </w:pPr>
          </w:p>
        </w:tc>
      </w:tr>
      <w:tr w:rsidR="00D50810" w:rsidRPr="00915F07" w:rsidTr="004A0B83">
        <w:trPr>
          <w:gridAfter w:val="7"/>
          <w:wAfter w:w="14653" w:type="dxa"/>
        </w:trPr>
        <w:tc>
          <w:tcPr>
            <w:tcW w:w="640" w:type="dxa"/>
          </w:tcPr>
          <w:p w:rsidR="00D50810" w:rsidRPr="003E77EA" w:rsidRDefault="00D50810" w:rsidP="00D50810">
            <w:pPr>
              <w:shd w:val="clear" w:color="auto" w:fill="FFFFFF"/>
              <w:rPr>
                <w:noProof/>
                <w:color w:val="000000"/>
                <w:spacing w:val="-8"/>
                <w:sz w:val="24"/>
                <w:szCs w:val="24"/>
                <w:lang w:val="tt-RU"/>
              </w:rPr>
            </w:pPr>
            <w:r w:rsidRPr="003E77EA">
              <w:rPr>
                <w:noProof/>
                <w:color w:val="000000"/>
                <w:spacing w:val="-8"/>
                <w:sz w:val="24"/>
                <w:szCs w:val="24"/>
                <w:lang w:val="tt-RU"/>
              </w:rPr>
              <w:t>44</w:t>
            </w:r>
          </w:p>
        </w:tc>
        <w:tc>
          <w:tcPr>
            <w:tcW w:w="2265" w:type="dxa"/>
            <w:gridSpan w:val="2"/>
          </w:tcPr>
          <w:p w:rsidR="00D50810" w:rsidRPr="003E77EA" w:rsidRDefault="00D50810" w:rsidP="00D50810">
            <w:pPr>
              <w:shd w:val="clear" w:color="auto" w:fill="FFFFFF"/>
              <w:ind w:left="24" w:hanging="5"/>
              <w:rPr>
                <w:sz w:val="24"/>
                <w:szCs w:val="24"/>
                <w:lang w:val="tt-RU"/>
              </w:rPr>
            </w:pPr>
            <w:r w:rsidRPr="003E77EA">
              <w:rPr>
                <w:noProof/>
                <w:color w:val="000000"/>
                <w:spacing w:val="1"/>
                <w:sz w:val="24"/>
                <w:szCs w:val="24"/>
                <w:lang w:val="tt-RU"/>
              </w:rPr>
              <w:t xml:space="preserve">«Елга буенда» хикәясендәге </w:t>
            </w:r>
            <w:r w:rsidRPr="003E77EA">
              <w:rPr>
                <w:sz w:val="24"/>
                <w:szCs w:val="24"/>
                <w:lang w:val="tt-RU"/>
              </w:rPr>
              <w:t>лексик-грамматик материал.</w:t>
            </w:r>
          </w:p>
        </w:tc>
        <w:tc>
          <w:tcPr>
            <w:tcW w:w="587" w:type="dxa"/>
          </w:tcPr>
          <w:p w:rsidR="00D50810" w:rsidRPr="003E77EA" w:rsidRDefault="00D50810" w:rsidP="00D50810">
            <w:pPr>
              <w:ind w:right="14"/>
              <w:jc w:val="center"/>
              <w:rPr>
                <w:sz w:val="24"/>
                <w:szCs w:val="24"/>
                <w:lang w:val="tt-RU"/>
              </w:rPr>
            </w:pPr>
            <w:r w:rsidRPr="003E77EA">
              <w:rPr>
                <w:sz w:val="24"/>
                <w:szCs w:val="24"/>
                <w:lang w:val="tt-RU"/>
              </w:rPr>
              <w:t>1</w:t>
            </w:r>
          </w:p>
        </w:tc>
        <w:tc>
          <w:tcPr>
            <w:tcW w:w="740" w:type="dxa"/>
          </w:tcPr>
          <w:p w:rsidR="00D50810" w:rsidRPr="003E77EA" w:rsidRDefault="00D50810" w:rsidP="00D50810">
            <w:pPr>
              <w:shd w:val="clear" w:color="auto" w:fill="FFFFFF"/>
              <w:rPr>
                <w:noProof/>
                <w:color w:val="000000"/>
                <w:sz w:val="24"/>
                <w:szCs w:val="24"/>
                <w:lang w:val="tt-RU"/>
              </w:rPr>
            </w:pPr>
            <w:r w:rsidRPr="003E77EA">
              <w:rPr>
                <w:noProof/>
                <w:color w:val="000000"/>
                <w:sz w:val="24"/>
                <w:szCs w:val="24"/>
                <w:lang w:val="tt-RU"/>
              </w:rPr>
              <w:t>Л</w:t>
            </w:r>
            <w:r w:rsidRPr="003E77EA">
              <w:rPr>
                <w:noProof/>
                <w:color w:val="000000"/>
                <w:sz w:val="24"/>
                <w:szCs w:val="24"/>
              </w:rPr>
              <w:t>К</w:t>
            </w:r>
            <w:r w:rsidRPr="003E77EA">
              <w:rPr>
                <w:noProof/>
                <w:color w:val="000000"/>
                <w:sz w:val="24"/>
                <w:szCs w:val="24"/>
                <w:lang w:val="tt-RU"/>
              </w:rPr>
              <w:t>Ф</w:t>
            </w:r>
          </w:p>
        </w:tc>
        <w:tc>
          <w:tcPr>
            <w:tcW w:w="2357" w:type="dxa"/>
          </w:tcPr>
          <w:p w:rsidR="00D50810" w:rsidRPr="003E77EA" w:rsidRDefault="00D50810" w:rsidP="00D50810">
            <w:pPr>
              <w:shd w:val="clear" w:color="auto" w:fill="FFFFFF"/>
              <w:ind w:hanging="14"/>
              <w:rPr>
                <w:noProof/>
                <w:color w:val="000000"/>
                <w:spacing w:val="5"/>
                <w:sz w:val="24"/>
                <w:szCs w:val="24"/>
                <w:lang w:val="tt-RU"/>
              </w:rPr>
            </w:pPr>
            <w:r w:rsidRPr="003E77EA">
              <w:rPr>
                <w:sz w:val="24"/>
                <w:szCs w:val="24"/>
                <w:lang w:val="tt-RU"/>
              </w:rPr>
              <w:t>Кая? Кайда? Кайдан? сораулары</w:t>
            </w:r>
          </w:p>
          <w:p w:rsidR="00D50810" w:rsidRPr="003E77EA" w:rsidRDefault="00D50810" w:rsidP="00D50810">
            <w:pPr>
              <w:shd w:val="clear" w:color="auto" w:fill="FFFFFF"/>
              <w:ind w:hanging="14"/>
              <w:rPr>
                <w:sz w:val="24"/>
                <w:szCs w:val="24"/>
                <w:lang w:val="tt-RU"/>
              </w:rPr>
            </w:pPr>
            <w:r w:rsidRPr="003E77EA">
              <w:rPr>
                <w:noProof/>
                <w:color w:val="000000"/>
                <w:spacing w:val="5"/>
                <w:sz w:val="24"/>
                <w:szCs w:val="24"/>
                <w:lang w:val="tt-RU"/>
              </w:rPr>
              <w:t xml:space="preserve">Тимераяк, таяк сузды, камыш, </w:t>
            </w:r>
            <w:r w:rsidRPr="003E77EA">
              <w:rPr>
                <w:noProof/>
                <w:color w:val="000000"/>
                <w:spacing w:val="3"/>
                <w:sz w:val="24"/>
                <w:szCs w:val="24"/>
                <w:lang w:val="tt-RU"/>
              </w:rPr>
              <w:t>сизми калды</w:t>
            </w:r>
            <w:r w:rsidRPr="003E77EA">
              <w:rPr>
                <w:noProof/>
                <w:color w:val="000000"/>
                <w:spacing w:val="2"/>
                <w:sz w:val="24"/>
                <w:szCs w:val="24"/>
                <w:lang w:val="tt-RU"/>
              </w:rPr>
              <w:t xml:space="preserve"> тотынды</w:t>
            </w:r>
          </w:p>
        </w:tc>
        <w:tc>
          <w:tcPr>
            <w:tcW w:w="3104" w:type="dxa"/>
            <w:gridSpan w:val="2"/>
            <w:vMerge/>
            <w:tcBorders>
              <w:right w:val="single" w:sz="4" w:space="0" w:color="auto"/>
            </w:tcBorders>
          </w:tcPr>
          <w:p w:rsidR="00D50810" w:rsidRPr="003E77EA" w:rsidRDefault="00D50810" w:rsidP="00D50810">
            <w:pPr>
              <w:shd w:val="clear" w:color="auto" w:fill="FFFFFF"/>
              <w:rPr>
                <w:sz w:val="24"/>
                <w:szCs w:val="24"/>
                <w:lang w:val="tt-RU"/>
              </w:rPr>
            </w:pPr>
          </w:p>
        </w:tc>
        <w:tc>
          <w:tcPr>
            <w:tcW w:w="1839" w:type="dxa"/>
            <w:vMerge/>
            <w:tcBorders>
              <w:left w:val="single" w:sz="4" w:space="0" w:color="auto"/>
            </w:tcBorders>
          </w:tcPr>
          <w:p w:rsidR="00D50810" w:rsidRPr="003E77EA" w:rsidRDefault="00D50810" w:rsidP="00D50810">
            <w:pPr>
              <w:shd w:val="clear" w:color="auto" w:fill="FFFFFF"/>
              <w:rPr>
                <w:sz w:val="24"/>
                <w:szCs w:val="24"/>
                <w:lang w:val="tt-RU"/>
              </w:rPr>
            </w:pPr>
          </w:p>
        </w:tc>
        <w:tc>
          <w:tcPr>
            <w:tcW w:w="1707" w:type="dxa"/>
          </w:tcPr>
          <w:p w:rsidR="00D50810" w:rsidRPr="003E77EA" w:rsidRDefault="00D50810" w:rsidP="00D50810">
            <w:pPr>
              <w:shd w:val="clear" w:color="auto" w:fill="FFFFFF"/>
              <w:rPr>
                <w:sz w:val="24"/>
                <w:szCs w:val="24"/>
                <w:lang w:val="tt-RU"/>
              </w:rPr>
            </w:pPr>
            <w:r w:rsidRPr="003E77EA">
              <w:rPr>
                <w:sz w:val="24"/>
                <w:szCs w:val="24"/>
                <w:lang w:val="tt-RU"/>
              </w:rPr>
              <w:t>Гр. күнегүләр, тәрҗемә итү, дөрес уку</w:t>
            </w:r>
          </w:p>
        </w:tc>
        <w:tc>
          <w:tcPr>
            <w:tcW w:w="817" w:type="dxa"/>
            <w:tcBorders>
              <w:right w:val="single" w:sz="4" w:space="0" w:color="auto"/>
            </w:tcBorders>
          </w:tcPr>
          <w:p w:rsidR="00D50810" w:rsidRPr="003E77EA" w:rsidRDefault="00B8426E" w:rsidP="00D50810">
            <w:pPr>
              <w:ind w:right="14"/>
              <w:rPr>
                <w:sz w:val="24"/>
                <w:szCs w:val="24"/>
                <w:lang w:val="tt-RU"/>
              </w:rPr>
            </w:pPr>
            <w:r>
              <w:rPr>
                <w:sz w:val="24"/>
                <w:szCs w:val="24"/>
                <w:lang w:val="tt-RU"/>
              </w:rPr>
              <w:t>17.12</w:t>
            </w:r>
          </w:p>
        </w:tc>
        <w:tc>
          <w:tcPr>
            <w:tcW w:w="1110" w:type="dxa"/>
            <w:gridSpan w:val="7"/>
            <w:tcBorders>
              <w:left w:val="single" w:sz="4" w:space="0" w:color="auto"/>
            </w:tcBorders>
          </w:tcPr>
          <w:p w:rsidR="00D50810" w:rsidRPr="003E77EA" w:rsidRDefault="00D50810" w:rsidP="00D50810">
            <w:pPr>
              <w:ind w:right="14"/>
              <w:rPr>
                <w:sz w:val="24"/>
                <w:szCs w:val="24"/>
                <w:lang w:val="tt-RU"/>
              </w:rPr>
            </w:pPr>
          </w:p>
        </w:tc>
      </w:tr>
      <w:tr w:rsidR="00D50810" w:rsidRPr="003E77EA" w:rsidTr="004A0B83">
        <w:trPr>
          <w:gridAfter w:val="7"/>
          <w:wAfter w:w="14653" w:type="dxa"/>
        </w:trPr>
        <w:tc>
          <w:tcPr>
            <w:tcW w:w="640" w:type="dxa"/>
          </w:tcPr>
          <w:p w:rsidR="00D50810" w:rsidRPr="003E77EA" w:rsidRDefault="00D50810" w:rsidP="00D50810">
            <w:pPr>
              <w:shd w:val="clear" w:color="auto" w:fill="FFFFFF"/>
              <w:rPr>
                <w:noProof/>
                <w:color w:val="000000"/>
                <w:spacing w:val="-8"/>
                <w:sz w:val="24"/>
                <w:szCs w:val="24"/>
                <w:lang w:val="tt-RU"/>
              </w:rPr>
            </w:pPr>
            <w:r w:rsidRPr="003E77EA">
              <w:rPr>
                <w:noProof/>
                <w:color w:val="000000"/>
                <w:spacing w:val="-8"/>
                <w:sz w:val="24"/>
                <w:szCs w:val="24"/>
                <w:lang w:val="tt-RU"/>
              </w:rPr>
              <w:t>45</w:t>
            </w:r>
          </w:p>
        </w:tc>
        <w:tc>
          <w:tcPr>
            <w:tcW w:w="2265" w:type="dxa"/>
            <w:gridSpan w:val="2"/>
          </w:tcPr>
          <w:p w:rsidR="00D50810" w:rsidRPr="003E77EA" w:rsidRDefault="00D50810" w:rsidP="00D50810">
            <w:pPr>
              <w:shd w:val="clear" w:color="auto" w:fill="FFFFFF"/>
              <w:ind w:left="24" w:hanging="5"/>
              <w:rPr>
                <w:noProof/>
                <w:color w:val="000000"/>
                <w:spacing w:val="1"/>
                <w:sz w:val="24"/>
                <w:szCs w:val="24"/>
                <w:lang w:val="tt-RU"/>
              </w:rPr>
            </w:pPr>
            <w:r w:rsidRPr="003E77EA">
              <w:rPr>
                <w:noProof/>
                <w:color w:val="000000"/>
                <w:spacing w:val="1"/>
                <w:sz w:val="24"/>
                <w:szCs w:val="24"/>
                <w:lang w:val="tt-RU"/>
              </w:rPr>
              <w:t>«Елга буенда» хикәясе өстендә эш.</w:t>
            </w:r>
          </w:p>
        </w:tc>
        <w:tc>
          <w:tcPr>
            <w:tcW w:w="587" w:type="dxa"/>
          </w:tcPr>
          <w:p w:rsidR="00D50810" w:rsidRPr="003E77EA" w:rsidRDefault="00D50810" w:rsidP="00D50810">
            <w:pPr>
              <w:ind w:right="14"/>
              <w:jc w:val="center"/>
              <w:rPr>
                <w:sz w:val="24"/>
                <w:szCs w:val="24"/>
                <w:lang w:val="tt-RU"/>
              </w:rPr>
            </w:pPr>
            <w:r w:rsidRPr="003E77EA">
              <w:rPr>
                <w:sz w:val="24"/>
                <w:szCs w:val="24"/>
                <w:lang w:val="tt-RU"/>
              </w:rPr>
              <w:t>1</w:t>
            </w:r>
          </w:p>
        </w:tc>
        <w:tc>
          <w:tcPr>
            <w:tcW w:w="740" w:type="dxa"/>
          </w:tcPr>
          <w:p w:rsidR="00D50810" w:rsidRPr="003E77EA" w:rsidRDefault="00D50810" w:rsidP="00D50810">
            <w:pPr>
              <w:shd w:val="clear" w:color="auto" w:fill="FFFFFF"/>
              <w:rPr>
                <w:noProof/>
                <w:color w:val="000000"/>
                <w:sz w:val="24"/>
                <w:szCs w:val="24"/>
                <w:lang w:val="tt-RU"/>
              </w:rPr>
            </w:pPr>
            <w:r w:rsidRPr="003E77EA">
              <w:rPr>
                <w:noProof/>
                <w:color w:val="000000"/>
                <w:sz w:val="24"/>
                <w:szCs w:val="24"/>
                <w:lang w:val="tt-RU"/>
              </w:rPr>
              <w:t>ЛГКК</w:t>
            </w:r>
          </w:p>
        </w:tc>
        <w:tc>
          <w:tcPr>
            <w:tcW w:w="2357" w:type="dxa"/>
          </w:tcPr>
          <w:p w:rsidR="00D50810" w:rsidRPr="003E77EA" w:rsidRDefault="00D50810" w:rsidP="00D50810">
            <w:pPr>
              <w:shd w:val="clear" w:color="auto" w:fill="FFFFFF"/>
              <w:ind w:hanging="14"/>
              <w:rPr>
                <w:noProof/>
                <w:color w:val="000000"/>
                <w:spacing w:val="5"/>
                <w:sz w:val="24"/>
                <w:szCs w:val="24"/>
                <w:lang w:val="tt-RU"/>
              </w:rPr>
            </w:pPr>
            <w:r w:rsidRPr="003E77EA">
              <w:rPr>
                <w:rFonts w:eastAsiaTheme="minorHAnsi"/>
                <w:noProof/>
                <w:color w:val="000000"/>
                <w:spacing w:val="5"/>
                <w:sz w:val="24"/>
                <w:szCs w:val="24"/>
                <w:lang w:val="tt-RU"/>
              </w:rPr>
              <w:t>Кешене характерлаучы сыйфатлар</w:t>
            </w:r>
          </w:p>
        </w:tc>
        <w:tc>
          <w:tcPr>
            <w:tcW w:w="3104" w:type="dxa"/>
            <w:gridSpan w:val="2"/>
            <w:vMerge/>
            <w:tcBorders>
              <w:right w:val="single" w:sz="4" w:space="0" w:color="auto"/>
            </w:tcBorders>
          </w:tcPr>
          <w:p w:rsidR="00D50810" w:rsidRPr="003E77EA" w:rsidRDefault="00D50810" w:rsidP="00D50810">
            <w:pPr>
              <w:shd w:val="clear" w:color="auto" w:fill="FFFFFF"/>
              <w:rPr>
                <w:sz w:val="24"/>
                <w:szCs w:val="24"/>
                <w:lang w:val="tt-RU"/>
              </w:rPr>
            </w:pPr>
          </w:p>
        </w:tc>
        <w:tc>
          <w:tcPr>
            <w:tcW w:w="1839" w:type="dxa"/>
            <w:vMerge/>
            <w:tcBorders>
              <w:left w:val="single" w:sz="4" w:space="0" w:color="auto"/>
            </w:tcBorders>
          </w:tcPr>
          <w:p w:rsidR="00D50810" w:rsidRPr="003E77EA" w:rsidRDefault="00D50810" w:rsidP="00D50810">
            <w:pPr>
              <w:shd w:val="clear" w:color="auto" w:fill="FFFFFF"/>
              <w:rPr>
                <w:sz w:val="24"/>
                <w:szCs w:val="24"/>
                <w:lang w:val="tt-RU"/>
              </w:rPr>
            </w:pPr>
          </w:p>
        </w:tc>
        <w:tc>
          <w:tcPr>
            <w:tcW w:w="1707" w:type="dxa"/>
          </w:tcPr>
          <w:p w:rsidR="00D50810" w:rsidRPr="003E77EA" w:rsidRDefault="00D50810" w:rsidP="00D50810">
            <w:pPr>
              <w:shd w:val="clear" w:color="auto" w:fill="FFFFFF"/>
              <w:rPr>
                <w:sz w:val="24"/>
                <w:szCs w:val="24"/>
                <w:lang w:val="tt-RU"/>
              </w:rPr>
            </w:pPr>
          </w:p>
        </w:tc>
        <w:tc>
          <w:tcPr>
            <w:tcW w:w="817" w:type="dxa"/>
            <w:tcBorders>
              <w:right w:val="single" w:sz="4" w:space="0" w:color="auto"/>
            </w:tcBorders>
          </w:tcPr>
          <w:p w:rsidR="00D50810" w:rsidRPr="003E77EA" w:rsidRDefault="00B8426E" w:rsidP="00D50810">
            <w:pPr>
              <w:ind w:right="14"/>
              <w:rPr>
                <w:sz w:val="24"/>
                <w:szCs w:val="24"/>
                <w:lang w:val="tt-RU"/>
              </w:rPr>
            </w:pPr>
            <w:r>
              <w:rPr>
                <w:sz w:val="24"/>
                <w:szCs w:val="24"/>
                <w:lang w:val="tt-RU"/>
              </w:rPr>
              <w:t>18.12</w:t>
            </w:r>
          </w:p>
        </w:tc>
        <w:tc>
          <w:tcPr>
            <w:tcW w:w="1110" w:type="dxa"/>
            <w:gridSpan w:val="7"/>
            <w:tcBorders>
              <w:left w:val="single" w:sz="4" w:space="0" w:color="auto"/>
            </w:tcBorders>
          </w:tcPr>
          <w:p w:rsidR="00D50810" w:rsidRPr="003E77EA" w:rsidRDefault="00D50810" w:rsidP="00D50810">
            <w:pPr>
              <w:ind w:right="14"/>
              <w:rPr>
                <w:sz w:val="24"/>
                <w:szCs w:val="24"/>
                <w:lang w:val="tt-RU"/>
              </w:rPr>
            </w:pPr>
          </w:p>
        </w:tc>
      </w:tr>
      <w:tr w:rsidR="00D50810" w:rsidRPr="00915F07" w:rsidTr="004A0B83">
        <w:trPr>
          <w:gridAfter w:val="7"/>
          <w:wAfter w:w="14653" w:type="dxa"/>
        </w:trPr>
        <w:tc>
          <w:tcPr>
            <w:tcW w:w="640" w:type="dxa"/>
          </w:tcPr>
          <w:p w:rsidR="00D50810" w:rsidRPr="003E77EA" w:rsidRDefault="00D50810" w:rsidP="00D50810">
            <w:pPr>
              <w:shd w:val="clear" w:color="auto" w:fill="FFFFFF"/>
              <w:rPr>
                <w:noProof/>
                <w:color w:val="000000"/>
                <w:spacing w:val="-8"/>
                <w:sz w:val="24"/>
                <w:szCs w:val="24"/>
                <w:lang w:val="tt-RU"/>
              </w:rPr>
            </w:pPr>
            <w:r w:rsidRPr="003E77EA">
              <w:rPr>
                <w:noProof/>
                <w:color w:val="000000"/>
                <w:spacing w:val="-8"/>
                <w:sz w:val="24"/>
                <w:szCs w:val="24"/>
                <w:lang w:val="tt-RU"/>
              </w:rPr>
              <w:t>46</w:t>
            </w:r>
          </w:p>
        </w:tc>
        <w:tc>
          <w:tcPr>
            <w:tcW w:w="2265" w:type="dxa"/>
            <w:gridSpan w:val="2"/>
          </w:tcPr>
          <w:p w:rsidR="00D50810" w:rsidRPr="003E77EA" w:rsidRDefault="00D50810" w:rsidP="00D50810">
            <w:pPr>
              <w:shd w:val="clear" w:color="auto" w:fill="FFFFFF"/>
              <w:ind w:left="24" w:hanging="5"/>
              <w:rPr>
                <w:noProof/>
                <w:color w:val="000000"/>
                <w:spacing w:val="1"/>
                <w:sz w:val="24"/>
                <w:szCs w:val="24"/>
                <w:lang w:val="tt-RU"/>
              </w:rPr>
            </w:pPr>
            <w:r w:rsidRPr="003E77EA">
              <w:rPr>
                <w:noProof/>
                <w:color w:val="000000"/>
                <w:spacing w:val="1"/>
                <w:sz w:val="24"/>
                <w:szCs w:val="24"/>
                <w:lang w:val="tt-RU"/>
              </w:rPr>
              <w:t>Рәсем буенча хикәя “Шугалакта”.</w:t>
            </w:r>
          </w:p>
        </w:tc>
        <w:tc>
          <w:tcPr>
            <w:tcW w:w="587" w:type="dxa"/>
          </w:tcPr>
          <w:p w:rsidR="00D50810" w:rsidRPr="003E77EA" w:rsidRDefault="00D50810" w:rsidP="00D50810">
            <w:pPr>
              <w:ind w:right="14"/>
              <w:jc w:val="center"/>
              <w:rPr>
                <w:sz w:val="24"/>
                <w:szCs w:val="24"/>
                <w:lang w:val="tt-RU"/>
              </w:rPr>
            </w:pPr>
            <w:r w:rsidRPr="003E77EA">
              <w:rPr>
                <w:sz w:val="24"/>
                <w:szCs w:val="24"/>
                <w:lang w:val="tt-RU"/>
              </w:rPr>
              <w:t>1</w:t>
            </w:r>
          </w:p>
        </w:tc>
        <w:tc>
          <w:tcPr>
            <w:tcW w:w="740" w:type="dxa"/>
          </w:tcPr>
          <w:p w:rsidR="00D50810" w:rsidRPr="003E77EA" w:rsidRDefault="00D50810" w:rsidP="00D50810">
            <w:pPr>
              <w:shd w:val="clear" w:color="auto" w:fill="FFFFFF"/>
              <w:rPr>
                <w:noProof/>
                <w:color w:val="000000"/>
                <w:sz w:val="24"/>
                <w:szCs w:val="24"/>
                <w:lang w:val="tt-RU"/>
              </w:rPr>
            </w:pPr>
            <w:r w:rsidRPr="003E77EA">
              <w:rPr>
                <w:noProof/>
                <w:color w:val="000000"/>
                <w:sz w:val="24"/>
                <w:szCs w:val="24"/>
                <w:lang w:val="tt-RU"/>
              </w:rPr>
              <w:t>ЛГКК</w:t>
            </w:r>
          </w:p>
        </w:tc>
        <w:tc>
          <w:tcPr>
            <w:tcW w:w="2357" w:type="dxa"/>
          </w:tcPr>
          <w:p w:rsidR="00D50810" w:rsidRPr="003E77EA" w:rsidRDefault="00D50810" w:rsidP="00D50810">
            <w:pPr>
              <w:shd w:val="clear" w:color="auto" w:fill="FFFFFF"/>
              <w:ind w:hanging="14"/>
              <w:rPr>
                <w:rFonts w:eastAsiaTheme="minorHAnsi"/>
                <w:noProof/>
                <w:color w:val="000000"/>
                <w:spacing w:val="5"/>
                <w:sz w:val="24"/>
                <w:szCs w:val="24"/>
                <w:lang w:val="tt-RU"/>
              </w:rPr>
            </w:pPr>
            <w:r w:rsidRPr="003E77EA">
              <w:rPr>
                <w:rFonts w:eastAsiaTheme="minorHAnsi"/>
                <w:noProof/>
                <w:color w:val="000000"/>
                <w:spacing w:val="2"/>
                <w:sz w:val="24"/>
                <w:szCs w:val="24"/>
                <w:lang w:val="tt-RU"/>
              </w:rPr>
              <w:t>көлеп тора, түгел</w:t>
            </w:r>
            <w:r w:rsidRPr="003E77EA">
              <w:rPr>
                <w:rFonts w:eastAsiaTheme="minorHAnsi"/>
                <w:noProof/>
                <w:color w:val="000000"/>
                <w:spacing w:val="4"/>
                <w:sz w:val="24"/>
                <w:szCs w:val="24"/>
                <w:lang w:val="tt-RU"/>
              </w:rPr>
              <w:t xml:space="preserve">, тыңламый, </w:t>
            </w:r>
            <w:r w:rsidRPr="003E77EA">
              <w:rPr>
                <w:rFonts w:eastAsiaTheme="minorHAnsi"/>
                <w:noProof/>
                <w:color w:val="000000"/>
                <w:spacing w:val="3"/>
                <w:sz w:val="24"/>
                <w:szCs w:val="24"/>
                <w:lang w:val="tt-RU"/>
              </w:rPr>
              <w:t xml:space="preserve">шугалак, </w:t>
            </w:r>
            <w:r w:rsidRPr="003E77EA">
              <w:rPr>
                <w:rFonts w:eastAsiaTheme="minorHAnsi"/>
                <w:noProof/>
                <w:color w:val="000000"/>
                <w:spacing w:val="2"/>
                <w:sz w:val="24"/>
                <w:szCs w:val="24"/>
                <w:lang w:val="tt-RU"/>
              </w:rPr>
              <w:t>үкенә, я, әлбәттә, ә</w:t>
            </w:r>
          </w:p>
        </w:tc>
        <w:tc>
          <w:tcPr>
            <w:tcW w:w="3104" w:type="dxa"/>
            <w:gridSpan w:val="2"/>
            <w:vMerge/>
            <w:tcBorders>
              <w:right w:val="single" w:sz="4" w:space="0" w:color="auto"/>
            </w:tcBorders>
          </w:tcPr>
          <w:p w:rsidR="00D50810" w:rsidRPr="003E77EA" w:rsidRDefault="00D50810" w:rsidP="00D50810">
            <w:pPr>
              <w:shd w:val="clear" w:color="auto" w:fill="FFFFFF"/>
              <w:rPr>
                <w:sz w:val="24"/>
                <w:szCs w:val="24"/>
                <w:lang w:val="tt-RU"/>
              </w:rPr>
            </w:pPr>
          </w:p>
        </w:tc>
        <w:tc>
          <w:tcPr>
            <w:tcW w:w="1839" w:type="dxa"/>
            <w:vMerge/>
            <w:tcBorders>
              <w:left w:val="single" w:sz="4" w:space="0" w:color="auto"/>
            </w:tcBorders>
          </w:tcPr>
          <w:p w:rsidR="00D50810" w:rsidRPr="003E77EA" w:rsidRDefault="00D50810" w:rsidP="00D50810">
            <w:pPr>
              <w:shd w:val="clear" w:color="auto" w:fill="FFFFFF"/>
              <w:rPr>
                <w:sz w:val="24"/>
                <w:szCs w:val="24"/>
                <w:lang w:val="tt-RU"/>
              </w:rPr>
            </w:pPr>
          </w:p>
        </w:tc>
        <w:tc>
          <w:tcPr>
            <w:tcW w:w="1707" w:type="dxa"/>
          </w:tcPr>
          <w:p w:rsidR="00D50810" w:rsidRPr="003E77EA" w:rsidRDefault="00D50810" w:rsidP="00D50810">
            <w:pPr>
              <w:shd w:val="clear" w:color="auto" w:fill="FFFFFF"/>
              <w:rPr>
                <w:sz w:val="24"/>
                <w:szCs w:val="24"/>
                <w:lang w:val="tt-RU"/>
              </w:rPr>
            </w:pPr>
          </w:p>
        </w:tc>
        <w:tc>
          <w:tcPr>
            <w:tcW w:w="817" w:type="dxa"/>
            <w:tcBorders>
              <w:right w:val="single" w:sz="4" w:space="0" w:color="auto"/>
            </w:tcBorders>
          </w:tcPr>
          <w:p w:rsidR="00D50810" w:rsidRPr="003E77EA" w:rsidRDefault="00B8426E" w:rsidP="00D50810">
            <w:pPr>
              <w:ind w:right="14"/>
              <w:rPr>
                <w:sz w:val="24"/>
                <w:szCs w:val="24"/>
                <w:lang w:val="tt-RU"/>
              </w:rPr>
            </w:pPr>
            <w:r>
              <w:rPr>
                <w:sz w:val="24"/>
                <w:szCs w:val="24"/>
                <w:lang w:val="tt-RU"/>
              </w:rPr>
              <w:t>22.12</w:t>
            </w:r>
          </w:p>
        </w:tc>
        <w:tc>
          <w:tcPr>
            <w:tcW w:w="1110" w:type="dxa"/>
            <w:gridSpan w:val="7"/>
            <w:tcBorders>
              <w:left w:val="single" w:sz="4" w:space="0" w:color="auto"/>
            </w:tcBorders>
          </w:tcPr>
          <w:p w:rsidR="00D50810" w:rsidRPr="003E77EA" w:rsidRDefault="00D50810" w:rsidP="00D50810">
            <w:pPr>
              <w:ind w:right="14"/>
              <w:rPr>
                <w:sz w:val="24"/>
                <w:szCs w:val="24"/>
                <w:lang w:val="tt-RU"/>
              </w:rPr>
            </w:pPr>
          </w:p>
        </w:tc>
      </w:tr>
      <w:tr w:rsidR="00D50810" w:rsidRPr="00915F07" w:rsidTr="004A0B83">
        <w:trPr>
          <w:gridAfter w:val="7"/>
          <w:wAfter w:w="14653" w:type="dxa"/>
        </w:trPr>
        <w:tc>
          <w:tcPr>
            <w:tcW w:w="640" w:type="dxa"/>
          </w:tcPr>
          <w:p w:rsidR="00D50810" w:rsidRPr="003E77EA" w:rsidRDefault="00D50810" w:rsidP="00D50810">
            <w:pPr>
              <w:shd w:val="clear" w:color="auto" w:fill="FFFFFF"/>
              <w:rPr>
                <w:noProof/>
                <w:color w:val="000000"/>
                <w:spacing w:val="-4"/>
                <w:sz w:val="24"/>
                <w:szCs w:val="24"/>
                <w:lang w:val="tt-RU"/>
              </w:rPr>
            </w:pPr>
            <w:r w:rsidRPr="003E77EA">
              <w:rPr>
                <w:noProof/>
                <w:color w:val="000000"/>
                <w:spacing w:val="-4"/>
                <w:sz w:val="24"/>
                <w:szCs w:val="24"/>
                <w:lang w:val="tt-RU"/>
              </w:rPr>
              <w:t>47-48</w:t>
            </w:r>
          </w:p>
        </w:tc>
        <w:tc>
          <w:tcPr>
            <w:tcW w:w="2265" w:type="dxa"/>
            <w:gridSpan w:val="2"/>
          </w:tcPr>
          <w:p w:rsidR="00D50810" w:rsidRPr="003E77EA" w:rsidRDefault="00D50810" w:rsidP="00D50810">
            <w:pPr>
              <w:shd w:val="clear" w:color="auto" w:fill="FFFFFF"/>
              <w:ind w:left="24" w:hanging="5"/>
              <w:rPr>
                <w:noProof/>
                <w:color w:val="000000"/>
                <w:sz w:val="24"/>
                <w:szCs w:val="24"/>
                <w:lang w:val="tt-RU"/>
              </w:rPr>
            </w:pPr>
            <w:r w:rsidRPr="003E77EA">
              <w:rPr>
                <w:noProof/>
                <w:color w:val="000000"/>
                <w:sz w:val="24"/>
                <w:szCs w:val="24"/>
              </w:rPr>
              <w:t>«Кышкы</w:t>
            </w:r>
            <w:r w:rsidR="00B8426E">
              <w:rPr>
                <w:noProof/>
                <w:color w:val="000000"/>
                <w:sz w:val="24"/>
                <w:szCs w:val="24"/>
                <w:lang w:val="tt-RU"/>
              </w:rPr>
              <w:t xml:space="preserve"> </w:t>
            </w:r>
            <w:r w:rsidRPr="003E77EA">
              <w:rPr>
                <w:noProof/>
                <w:color w:val="000000"/>
                <w:sz w:val="24"/>
                <w:szCs w:val="24"/>
              </w:rPr>
              <w:t>уеннар» темасын кабатлау.</w:t>
            </w:r>
          </w:p>
        </w:tc>
        <w:tc>
          <w:tcPr>
            <w:tcW w:w="587" w:type="dxa"/>
          </w:tcPr>
          <w:p w:rsidR="00D50810" w:rsidRPr="003E77EA" w:rsidRDefault="00D50810" w:rsidP="00D50810">
            <w:pPr>
              <w:ind w:right="14"/>
              <w:jc w:val="center"/>
              <w:rPr>
                <w:sz w:val="24"/>
                <w:szCs w:val="24"/>
                <w:lang w:val="tt-RU"/>
              </w:rPr>
            </w:pPr>
            <w:r w:rsidRPr="003E77EA">
              <w:rPr>
                <w:sz w:val="24"/>
                <w:szCs w:val="24"/>
                <w:lang w:val="tt-RU"/>
              </w:rPr>
              <w:t>2</w:t>
            </w:r>
          </w:p>
        </w:tc>
        <w:tc>
          <w:tcPr>
            <w:tcW w:w="740" w:type="dxa"/>
          </w:tcPr>
          <w:p w:rsidR="00D50810" w:rsidRPr="003E77EA" w:rsidRDefault="00D50810" w:rsidP="00D50810">
            <w:pPr>
              <w:shd w:val="clear" w:color="auto" w:fill="FFFFFF"/>
              <w:ind w:right="-108"/>
              <w:rPr>
                <w:noProof/>
                <w:color w:val="000000"/>
                <w:spacing w:val="3"/>
                <w:sz w:val="24"/>
                <w:szCs w:val="24"/>
              </w:rPr>
            </w:pPr>
            <w:r w:rsidRPr="003E77EA">
              <w:rPr>
                <w:noProof/>
                <w:color w:val="000000"/>
                <w:sz w:val="24"/>
                <w:szCs w:val="24"/>
                <w:lang w:val="tt-RU"/>
              </w:rPr>
              <w:t>Д/МС</w:t>
            </w:r>
          </w:p>
        </w:tc>
        <w:tc>
          <w:tcPr>
            <w:tcW w:w="2357" w:type="dxa"/>
          </w:tcPr>
          <w:p w:rsidR="00D50810" w:rsidRPr="003E77EA" w:rsidRDefault="00D50810" w:rsidP="00D50810">
            <w:pPr>
              <w:shd w:val="clear" w:color="auto" w:fill="FFFFFF"/>
              <w:ind w:hanging="14"/>
              <w:rPr>
                <w:noProof/>
                <w:color w:val="000000"/>
                <w:spacing w:val="1"/>
                <w:sz w:val="24"/>
                <w:szCs w:val="24"/>
              </w:rPr>
            </w:pPr>
          </w:p>
        </w:tc>
        <w:tc>
          <w:tcPr>
            <w:tcW w:w="3104" w:type="dxa"/>
            <w:gridSpan w:val="2"/>
            <w:vMerge/>
            <w:tcBorders>
              <w:right w:val="single" w:sz="4" w:space="0" w:color="auto"/>
            </w:tcBorders>
          </w:tcPr>
          <w:p w:rsidR="00D50810" w:rsidRPr="003E77EA" w:rsidRDefault="00D50810" w:rsidP="00D50810">
            <w:pPr>
              <w:shd w:val="clear" w:color="auto" w:fill="FFFFFF"/>
              <w:rPr>
                <w:sz w:val="24"/>
                <w:szCs w:val="24"/>
                <w:lang w:val="tt-RU"/>
              </w:rPr>
            </w:pPr>
          </w:p>
        </w:tc>
        <w:tc>
          <w:tcPr>
            <w:tcW w:w="1839" w:type="dxa"/>
            <w:vMerge/>
            <w:tcBorders>
              <w:left w:val="single" w:sz="4" w:space="0" w:color="auto"/>
            </w:tcBorders>
          </w:tcPr>
          <w:p w:rsidR="00D50810" w:rsidRPr="003E77EA" w:rsidRDefault="00D50810" w:rsidP="00D50810">
            <w:pPr>
              <w:shd w:val="clear" w:color="auto" w:fill="FFFFFF"/>
              <w:rPr>
                <w:sz w:val="24"/>
                <w:szCs w:val="24"/>
                <w:lang w:val="tt-RU"/>
              </w:rPr>
            </w:pPr>
          </w:p>
        </w:tc>
        <w:tc>
          <w:tcPr>
            <w:tcW w:w="1707" w:type="dxa"/>
            <w:tcBorders>
              <w:right w:val="single" w:sz="4" w:space="0" w:color="auto"/>
            </w:tcBorders>
          </w:tcPr>
          <w:p w:rsidR="00D50810" w:rsidRPr="003E77EA" w:rsidRDefault="00D50810" w:rsidP="00D50810">
            <w:pPr>
              <w:shd w:val="clear" w:color="auto" w:fill="FFFFFF"/>
              <w:rPr>
                <w:sz w:val="24"/>
                <w:szCs w:val="24"/>
                <w:lang w:val="tt-RU"/>
              </w:rPr>
            </w:pPr>
            <w:r w:rsidRPr="003E77EA">
              <w:rPr>
                <w:sz w:val="24"/>
                <w:szCs w:val="24"/>
                <w:lang w:val="tt-RU"/>
              </w:rPr>
              <w:t>гр. күнегүләр, диалог төзү, җөмләләр төзү</w:t>
            </w:r>
          </w:p>
        </w:tc>
        <w:tc>
          <w:tcPr>
            <w:tcW w:w="817" w:type="dxa"/>
            <w:tcBorders>
              <w:left w:val="single" w:sz="4" w:space="0" w:color="auto"/>
              <w:right w:val="single" w:sz="4" w:space="0" w:color="auto"/>
            </w:tcBorders>
          </w:tcPr>
          <w:p w:rsidR="00D50810" w:rsidRPr="003E77EA" w:rsidRDefault="00B8426E" w:rsidP="00D50810">
            <w:pPr>
              <w:ind w:right="14"/>
              <w:rPr>
                <w:sz w:val="24"/>
                <w:szCs w:val="24"/>
                <w:lang w:val="tt-RU"/>
              </w:rPr>
            </w:pPr>
            <w:r>
              <w:rPr>
                <w:sz w:val="24"/>
                <w:szCs w:val="24"/>
                <w:lang w:val="tt-RU"/>
              </w:rPr>
              <w:t>24.12-25.12</w:t>
            </w:r>
          </w:p>
        </w:tc>
        <w:tc>
          <w:tcPr>
            <w:tcW w:w="1110" w:type="dxa"/>
            <w:gridSpan w:val="7"/>
            <w:tcBorders>
              <w:left w:val="single" w:sz="4" w:space="0" w:color="auto"/>
            </w:tcBorders>
          </w:tcPr>
          <w:p w:rsidR="00D50810" w:rsidRPr="003E77EA" w:rsidRDefault="00D50810" w:rsidP="00D50810">
            <w:pPr>
              <w:ind w:right="14"/>
              <w:rPr>
                <w:sz w:val="24"/>
                <w:szCs w:val="24"/>
                <w:lang w:val="tt-RU"/>
              </w:rPr>
            </w:pPr>
          </w:p>
        </w:tc>
      </w:tr>
      <w:tr w:rsidR="00D50810" w:rsidRPr="003E77EA" w:rsidTr="004A0B83">
        <w:trPr>
          <w:gridAfter w:val="7"/>
          <w:wAfter w:w="14653" w:type="dxa"/>
        </w:trPr>
        <w:tc>
          <w:tcPr>
            <w:tcW w:w="640" w:type="dxa"/>
          </w:tcPr>
          <w:p w:rsidR="00D50810" w:rsidRPr="003E77EA" w:rsidRDefault="00D50810" w:rsidP="00D50810">
            <w:pPr>
              <w:shd w:val="clear" w:color="auto" w:fill="FFFFFF"/>
              <w:ind w:left="38"/>
              <w:jc w:val="center"/>
              <w:rPr>
                <w:noProof/>
                <w:color w:val="000000"/>
                <w:spacing w:val="-4"/>
                <w:sz w:val="24"/>
                <w:szCs w:val="24"/>
                <w:lang w:val="tt-RU"/>
              </w:rPr>
            </w:pPr>
          </w:p>
        </w:tc>
        <w:tc>
          <w:tcPr>
            <w:tcW w:w="2265" w:type="dxa"/>
            <w:gridSpan w:val="2"/>
          </w:tcPr>
          <w:p w:rsidR="00D50810" w:rsidRPr="003E77EA" w:rsidRDefault="00D50810" w:rsidP="00D50810">
            <w:pPr>
              <w:shd w:val="clear" w:color="auto" w:fill="FFFFFF"/>
              <w:ind w:left="24" w:hanging="5"/>
              <w:rPr>
                <w:noProof/>
                <w:color w:val="000000"/>
                <w:sz w:val="24"/>
                <w:szCs w:val="24"/>
                <w:lang w:val="tt-RU"/>
              </w:rPr>
            </w:pPr>
            <w:r w:rsidRPr="003E77EA">
              <w:rPr>
                <w:noProof/>
                <w:color w:val="000000"/>
                <w:sz w:val="24"/>
                <w:szCs w:val="24"/>
                <w:lang w:val="tt-RU"/>
              </w:rPr>
              <w:t>Контр.эш</w:t>
            </w:r>
          </w:p>
        </w:tc>
        <w:tc>
          <w:tcPr>
            <w:tcW w:w="587" w:type="dxa"/>
          </w:tcPr>
          <w:p w:rsidR="00D50810" w:rsidRPr="003E77EA" w:rsidRDefault="00D50810" w:rsidP="00D50810">
            <w:pPr>
              <w:ind w:right="14"/>
              <w:jc w:val="center"/>
              <w:rPr>
                <w:sz w:val="24"/>
                <w:szCs w:val="24"/>
                <w:lang w:val="tt-RU"/>
              </w:rPr>
            </w:pPr>
          </w:p>
        </w:tc>
        <w:tc>
          <w:tcPr>
            <w:tcW w:w="740" w:type="dxa"/>
          </w:tcPr>
          <w:p w:rsidR="00D50810" w:rsidRPr="003E77EA" w:rsidRDefault="00D50810" w:rsidP="00D50810">
            <w:pPr>
              <w:shd w:val="clear" w:color="auto" w:fill="FFFFFF"/>
              <w:ind w:right="-108"/>
              <w:rPr>
                <w:noProof/>
                <w:color w:val="000000"/>
                <w:sz w:val="24"/>
                <w:szCs w:val="24"/>
                <w:lang w:val="tt-RU"/>
              </w:rPr>
            </w:pPr>
          </w:p>
        </w:tc>
        <w:tc>
          <w:tcPr>
            <w:tcW w:w="2357" w:type="dxa"/>
          </w:tcPr>
          <w:p w:rsidR="00D50810" w:rsidRPr="003E77EA" w:rsidRDefault="00D50810" w:rsidP="00D50810">
            <w:pPr>
              <w:shd w:val="clear" w:color="auto" w:fill="FFFFFF"/>
              <w:ind w:hanging="14"/>
              <w:rPr>
                <w:noProof/>
                <w:color w:val="000000"/>
                <w:spacing w:val="1"/>
                <w:sz w:val="24"/>
                <w:szCs w:val="24"/>
              </w:rPr>
            </w:pPr>
          </w:p>
        </w:tc>
        <w:tc>
          <w:tcPr>
            <w:tcW w:w="3104" w:type="dxa"/>
            <w:gridSpan w:val="2"/>
            <w:tcBorders>
              <w:right w:val="single" w:sz="4" w:space="0" w:color="auto"/>
            </w:tcBorders>
          </w:tcPr>
          <w:p w:rsidR="00D50810" w:rsidRPr="003E77EA" w:rsidRDefault="00D50810" w:rsidP="00D50810">
            <w:pPr>
              <w:shd w:val="clear" w:color="auto" w:fill="FFFFFF"/>
              <w:rPr>
                <w:sz w:val="24"/>
                <w:szCs w:val="24"/>
                <w:lang w:val="tt-RU"/>
              </w:rPr>
            </w:pPr>
          </w:p>
        </w:tc>
        <w:tc>
          <w:tcPr>
            <w:tcW w:w="1839" w:type="dxa"/>
            <w:tcBorders>
              <w:left w:val="single" w:sz="4" w:space="0" w:color="auto"/>
            </w:tcBorders>
          </w:tcPr>
          <w:p w:rsidR="00D50810" w:rsidRPr="003E77EA" w:rsidRDefault="00D50810" w:rsidP="00D50810">
            <w:pPr>
              <w:shd w:val="clear" w:color="auto" w:fill="FFFFFF"/>
              <w:rPr>
                <w:sz w:val="24"/>
                <w:szCs w:val="24"/>
                <w:lang w:val="tt-RU"/>
              </w:rPr>
            </w:pPr>
          </w:p>
        </w:tc>
        <w:tc>
          <w:tcPr>
            <w:tcW w:w="1707" w:type="dxa"/>
            <w:tcBorders>
              <w:right w:val="single" w:sz="4" w:space="0" w:color="auto"/>
            </w:tcBorders>
          </w:tcPr>
          <w:p w:rsidR="00D50810" w:rsidRPr="003E77EA" w:rsidRDefault="00D50810" w:rsidP="00D50810">
            <w:pPr>
              <w:shd w:val="clear" w:color="auto" w:fill="FFFFFF"/>
              <w:rPr>
                <w:sz w:val="24"/>
                <w:szCs w:val="24"/>
                <w:lang w:val="tt-RU"/>
              </w:rPr>
            </w:pPr>
          </w:p>
        </w:tc>
        <w:tc>
          <w:tcPr>
            <w:tcW w:w="817" w:type="dxa"/>
            <w:tcBorders>
              <w:left w:val="single" w:sz="4" w:space="0" w:color="auto"/>
              <w:right w:val="single" w:sz="4" w:space="0" w:color="auto"/>
            </w:tcBorders>
          </w:tcPr>
          <w:p w:rsidR="00D50810" w:rsidRPr="003E77EA" w:rsidRDefault="00D50810" w:rsidP="00D50810">
            <w:pPr>
              <w:ind w:right="14"/>
              <w:rPr>
                <w:sz w:val="24"/>
                <w:szCs w:val="24"/>
                <w:lang w:val="tt-RU"/>
              </w:rPr>
            </w:pPr>
          </w:p>
        </w:tc>
        <w:tc>
          <w:tcPr>
            <w:tcW w:w="1110" w:type="dxa"/>
            <w:gridSpan w:val="7"/>
            <w:tcBorders>
              <w:left w:val="single" w:sz="4" w:space="0" w:color="auto"/>
            </w:tcBorders>
          </w:tcPr>
          <w:p w:rsidR="00D50810" w:rsidRPr="003E77EA" w:rsidRDefault="00D50810" w:rsidP="00D50810">
            <w:pPr>
              <w:ind w:right="14"/>
              <w:rPr>
                <w:sz w:val="24"/>
                <w:szCs w:val="24"/>
                <w:lang w:val="tt-RU"/>
              </w:rPr>
            </w:pPr>
          </w:p>
        </w:tc>
      </w:tr>
      <w:tr w:rsidR="00D50810" w:rsidRPr="003E77EA" w:rsidTr="004A0B83">
        <w:trPr>
          <w:gridAfter w:val="7"/>
          <w:wAfter w:w="14653" w:type="dxa"/>
        </w:trPr>
        <w:tc>
          <w:tcPr>
            <w:tcW w:w="15166" w:type="dxa"/>
            <w:gridSpan w:val="18"/>
            <w:tcBorders>
              <w:right w:val="single" w:sz="4" w:space="0" w:color="auto"/>
            </w:tcBorders>
          </w:tcPr>
          <w:p w:rsidR="00D50810" w:rsidRPr="003E77EA" w:rsidRDefault="00D50810" w:rsidP="00D50810">
            <w:pPr>
              <w:ind w:right="14"/>
              <w:jc w:val="center"/>
              <w:rPr>
                <w:rFonts w:eastAsiaTheme="minorHAnsi"/>
                <w:b/>
                <w:sz w:val="24"/>
                <w:szCs w:val="24"/>
                <w:lang w:val="tt-RU"/>
              </w:rPr>
            </w:pPr>
            <w:r w:rsidRPr="003E77EA">
              <w:rPr>
                <w:rFonts w:eastAsiaTheme="minorHAnsi"/>
                <w:b/>
                <w:sz w:val="24"/>
                <w:szCs w:val="24"/>
                <w:lang w:val="tt-RU"/>
              </w:rPr>
              <w:t>Минем дусларым 11 сәг</w:t>
            </w:r>
          </w:p>
        </w:tc>
      </w:tr>
      <w:tr w:rsidR="00D50810" w:rsidRPr="00915F07" w:rsidTr="00B8426E">
        <w:trPr>
          <w:gridAfter w:val="7"/>
          <w:wAfter w:w="14653" w:type="dxa"/>
        </w:trPr>
        <w:tc>
          <w:tcPr>
            <w:tcW w:w="640" w:type="dxa"/>
          </w:tcPr>
          <w:p w:rsidR="00D50810" w:rsidRPr="003E77EA" w:rsidRDefault="00D50810" w:rsidP="00D50810">
            <w:pPr>
              <w:shd w:val="clear" w:color="auto" w:fill="FFFFFF"/>
              <w:rPr>
                <w:noProof/>
                <w:color w:val="000000"/>
                <w:sz w:val="24"/>
                <w:szCs w:val="24"/>
                <w:lang w:val="tt-RU"/>
              </w:rPr>
            </w:pPr>
            <w:r w:rsidRPr="003E77EA">
              <w:rPr>
                <w:noProof/>
                <w:color w:val="000000"/>
                <w:sz w:val="24"/>
                <w:szCs w:val="24"/>
                <w:lang w:val="tt-RU"/>
              </w:rPr>
              <w:t>49</w:t>
            </w:r>
          </w:p>
        </w:tc>
        <w:tc>
          <w:tcPr>
            <w:tcW w:w="2265" w:type="dxa"/>
            <w:gridSpan w:val="2"/>
          </w:tcPr>
          <w:p w:rsidR="00D50810" w:rsidRPr="003E77EA" w:rsidRDefault="00B8426E" w:rsidP="00D50810">
            <w:pPr>
              <w:shd w:val="clear" w:color="auto" w:fill="FFFFFF"/>
              <w:rPr>
                <w:noProof/>
                <w:color w:val="000000"/>
                <w:sz w:val="24"/>
                <w:szCs w:val="24"/>
                <w:lang w:val="tt-RU"/>
              </w:rPr>
            </w:pPr>
            <w:r>
              <w:rPr>
                <w:noProof/>
                <w:color w:val="000000"/>
                <w:spacing w:val="1"/>
                <w:sz w:val="24"/>
                <w:szCs w:val="24"/>
                <w:lang w:val="tt-RU"/>
              </w:rPr>
              <w:t>И</w:t>
            </w:r>
            <w:r w:rsidR="00D50810" w:rsidRPr="003E77EA">
              <w:rPr>
                <w:noProof/>
                <w:color w:val="000000"/>
                <w:spacing w:val="1"/>
                <w:sz w:val="24"/>
                <w:szCs w:val="24"/>
                <w:lang w:val="tt-RU"/>
              </w:rPr>
              <w:t>семнәрнең зат-сан белән төрләнеше.</w:t>
            </w:r>
          </w:p>
        </w:tc>
        <w:tc>
          <w:tcPr>
            <w:tcW w:w="587" w:type="dxa"/>
          </w:tcPr>
          <w:p w:rsidR="00D50810" w:rsidRPr="003E77EA" w:rsidRDefault="00D50810" w:rsidP="00D50810">
            <w:pPr>
              <w:ind w:right="14"/>
              <w:jc w:val="center"/>
              <w:rPr>
                <w:sz w:val="24"/>
                <w:szCs w:val="24"/>
                <w:lang w:val="tt-RU"/>
              </w:rPr>
            </w:pPr>
            <w:r w:rsidRPr="003E77EA">
              <w:rPr>
                <w:sz w:val="24"/>
                <w:szCs w:val="24"/>
                <w:lang w:val="tt-RU"/>
              </w:rPr>
              <w:t>1</w:t>
            </w:r>
          </w:p>
        </w:tc>
        <w:tc>
          <w:tcPr>
            <w:tcW w:w="740" w:type="dxa"/>
          </w:tcPr>
          <w:p w:rsidR="00D50810" w:rsidRPr="003E77EA" w:rsidRDefault="00D50810" w:rsidP="00D50810">
            <w:pPr>
              <w:shd w:val="clear" w:color="auto" w:fill="FFFFFF"/>
              <w:ind w:firstLine="14"/>
              <w:rPr>
                <w:noProof/>
                <w:color w:val="000000"/>
                <w:spacing w:val="1"/>
                <w:sz w:val="24"/>
                <w:szCs w:val="24"/>
                <w:lang w:val="tt-RU"/>
              </w:rPr>
            </w:pPr>
            <w:r w:rsidRPr="003E77EA">
              <w:rPr>
                <w:noProof/>
                <w:color w:val="000000"/>
                <w:spacing w:val="1"/>
                <w:sz w:val="24"/>
                <w:szCs w:val="24"/>
                <w:lang w:val="tt-RU"/>
              </w:rPr>
              <w:t>Г</w:t>
            </w:r>
            <w:r w:rsidRPr="003E77EA">
              <w:rPr>
                <w:noProof/>
                <w:color w:val="000000"/>
                <w:spacing w:val="1"/>
                <w:sz w:val="24"/>
                <w:szCs w:val="24"/>
              </w:rPr>
              <w:t>КК</w:t>
            </w:r>
          </w:p>
          <w:p w:rsidR="00D50810" w:rsidRPr="003E77EA" w:rsidRDefault="00D50810" w:rsidP="00D50810">
            <w:pPr>
              <w:shd w:val="clear" w:color="auto" w:fill="FFFFFF"/>
              <w:rPr>
                <w:noProof/>
                <w:color w:val="000000"/>
                <w:spacing w:val="3"/>
                <w:sz w:val="24"/>
                <w:szCs w:val="24"/>
              </w:rPr>
            </w:pPr>
          </w:p>
        </w:tc>
        <w:tc>
          <w:tcPr>
            <w:tcW w:w="2357" w:type="dxa"/>
          </w:tcPr>
          <w:p w:rsidR="00D50810" w:rsidRPr="003E77EA" w:rsidRDefault="00D50810" w:rsidP="00D50810">
            <w:pPr>
              <w:shd w:val="clear" w:color="auto" w:fill="FFFFFF"/>
              <w:ind w:hanging="14"/>
              <w:rPr>
                <w:noProof/>
                <w:color w:val="000000"/>
                <w:spacing w:val="-4"/>
                <w:sz w:val="24"/>
                <w:szCs w:val="24"/>
                <w:lang w:val="tt-RU"/>
              </w:rPr>
            </w:pPr>
            <w:r w:rsidRPr="003E77EA">
              <w:rPr>
                <w:sz w:val="24"/>
                <w:szCs w:val="24"/>
                <w:lang w:val="tt-RU"/>
              </w:rPr>
              <w:t>Исемнең зат-сан белән төрләнеше</w:t>
            </w:r>
          </w:p>
          <w:p w:rsidR="00D50810" w:rsidRPr="003E77EA" w:rsidRDefault="00D50810" w:rsidP="00D50810">
            <w:pPr>
              <w:shd w:val="clear" w:color="auto" w:fill="FFFFFF"/>
              <w:ind w:hanging="14"/>
              <w:rPr>
                <w:noProof/>
                <w:color w:val="000000"/>
                <w:spacing w:val="1"/>
                <w:sz w:val="24"/>
                <w:szCs w:val="24"/>
              </w:rPr>
            </w:pPr>
            <w:r w:rsidRPr="003E77EA">
              <w:rPr>
                <w:noProof/>
                <w:color w:val="000000"/>
                <w:spacing w:val="-4"/>
                <w:sz w:val="24"/>
                <w:szCs w:val="24"/>
                <w:lang w:val="tt-RU"/>
              </w:rPr>
              <w:t>Дустым, дуслаштык, ишегалды</w:t>
            </w:r>
          </w:p>
        </w:tc>
        <w:tc>
          <w:tcPr>
            <w:tcW w:w="3104" w:type="dxa"/>
            <w:gridSpan w:val="2"/>
            <w:vMerge w:val="restart"/>
            <w:tcBorders>
              <w:right w:val="single" w:sz="4" w:space="0" w:color="auto"/>
            </w:tcBorders>
          </w:tcPr>
          <w:p w:rsidR="00D50810" w:rsidRPr="003E77EA" w:rsidRDefault="00D50810" w:rsidP="00D50810">
            <w:pPr>
              <w:shd w:val="clear" w:color="auto" w:fill="FFFFFF"/>
              <w:ind w:left="5"/>
              <w:rPr>
                <w:sz w:val="24"/>
                <w:szCs w:val="24"/>
                <w:lang w:val="tt-RU"/>
              </w:rPr>
            </w:pPr>
            <w:r w:rsidRPr="003E77EA">
              <w:rPr>
                <w:b/>
                <w:bCs/>
                <w:noProof/>
                <w:color w:val="000000"/>
                <w:spacing w:val="9"/>
                <w:sz w:val="24"/>
                <w:szCs w:val="24"/>
                <w:lang w:val="tt-RU"/>
              </w:rPr>
              <w:t>Регулятив универсаль уку гамәлләре:</w:t>
            </w:r>
          </w:p>
          <w:p w:rsidR="00D50810" w:rsidRPr="003E77EA" w:rsidRDefault="00D50810" w:rsidP="00D50810">
            <w:pPr>
              <w:shd w:val="clear" w:color="auto" w:fill="FFFFFF"/>
              <w:ind w:left="5"/>
              <w:rPr>
                <w:noProof/>
                <w:color w:val="000000"/>
                <w:spacing w:val="12"/>
                <w:sz w:val="24"/>
                <w:szCs w:val="24"/>
                <w:lang w:val="tt-RU"/>
              </w:rPr>
            </w:pPr>
            <w:r w:rsidRPr="003E77EA">
              <w:rPr>
                <w:noProof/>
                <w:color w:val="000000"/>
                <w:spacing w:val="17"/>
                <w:sz w:val="24"/>
                <w:szCs w:val="24"/>
                <w:lang w:val="tt-RU"/>
              </w:rPr>
              <w:t>укытучы ярдәме белән максат кую һәм эшне планлаштырырга өйрәнү; эш тәртибен аңлап, уку</w:t>
            </w:r>
            <w:r w:rsidRPr="003E77EA">
              <w:rPr>
                <w:noProof/>
                <w:color w:val="000000"/>
                <w:spacing w:val="6"/>
                <w:sz w:val="24"/>
                <w:szCs w:val="24"/>
                <w:lang w:val="tt-RU"/>
              </w:rPr>
              <w:t xml:space="preserve">эшчәнлеген оештыра белү; уку </w:t>
            </w:r>
            <w:r w:rsidRPr="003E77EA">
              <w:rPr>
                <w:noProof/>
                <w:color w:val="000000"/>
                <w:spacing w:val="12"/>
                <w:sz w:val="24"/>
                <w:szCs w:val="24"/>
                <w:lang w:val="tt-RU"/>
              </w:rPr>
              <w:t>эшчәнлеге нәтиҗәләрен контрольгә ала белү.</w:t>
            </w:r>
          </w:p>
          <w:p w:rsidR="00D50810" w:rsidRPr="003E77EA" w:rsidRDefault="00D50810" w:rsidP="00D50810">
            <w:pPr>
              <w:shd w:val="clear" w:color="auto" w:fill="FFFFFF"/>
              <w:ind w:left="10"/>
              <w:rPr>
                <w:sz w:val="24"/>
                <w:szCs w:val="24"/>
              </w:rPr>
            </w:pPr>
            <w:r w:rsidRPr="003E77EA">
              <w:rPr>
                <w:b/>
                <w:bCs/>
                <w:noProof/>
                <w:color w:val="000000"/>
                <w:spacing w:val="-1"/>
                <w:sz w:val="24"/>
                <w:szCs w:val="24"/>
              </w:rPr>
              <w:t>Танып белү универсаль уку гамәлләре:</w:t>
            </w:r>
          </w:p>
          <w:p w:rsidR="00D50810" w:rsidRPr="003E77EA" w:rsidRDefault="00D50810" w:rsidP="00D50810">
            <w:pPr>
              <w:shd w:val="clear" w:color="auto" w:fill="FFFFFF"/>
              <w:ind w:left="10" w:right="10"/>
              <w:jc w:val="both"/>
              <w:rPr>
                <w:sz w:val="24"/>
                <w:szCs w:val="24"/>
                <w:lang w:val="tt-RU"/>
              </w:rPr>
            </w:pPr>
            <w:r w:rsidRPr="003E77EA">
              <w:rPr>
                <w:noProof/>
                <w:color w:val="000000"/>
                <w:spacing w:val="20"/>
                <w:sz w:val="24"/>
                <w:szCs w:val="24"/>
                <w:lang w:val="tt-RU"/>
              </w:rPr>
              <w:t>фикерләрне логик чылбырга салу, иҗади һәм эзләнү характерындагы проблеманы чишү ыулларын мөстәкыйль рәвештә булдыру, тиешле мәгълүматны билгеләү, анализлау, объектларны чагыштыру, классификацияләү өчен уртак билгеләрне билгеләү, эш башкару ысуларына һәм шартларына анализ ясау</w:t>
            </w:r>
          </w:p>
          <w:p w:rsidR="00D50810" w:rsidRPr="003E77EA" w:rsidRDefault="00D50810" w:rsidP="00D50810">
            <w:pPr>
              <w:shd w:val="clear" w:color="auto" w:fill="FFFFFF"/>
              <w:ind w:left="19"/>
              <w:rPr>
                <w:sz w:val="24"/>
                <w:szCs w:val="24"/>
                <w:lang w:val="tt-RU"/>
              </w:rPr>
            </w:pPr>
            <w:r w:rsidRPr="003E77EA">
              <w:rPr>
                <w:b/>
                <w:bCs/>
                <w:noProof/>
                <w:color w:val="000000"/>
                <w:spacing w:val="-2"/>
                <w:sz w:val="24"/>
                <w:szCs w:val="24"/>
                <w:lang w:val="tt-RU"/>
              </w:rPr>
              <w:t>Коммуникатив универсаль уку гамәлләре:</w:t>
            </w:r>
          </w:p>
          <w:p w:rsidR="00D50810" w:rsidRPr="003E77EA" w:rsidRDefault="00D50810" w:rsidP="00D50810">
            <w:pPr>
              <w:shd w:val="clear" w:color="auto" w:fill="FFFFFF"/>
              <w:rPr>
                <w:sz w:val="24"/>
                <w:szCs w:val="24"/>
                <w:lang w:val="tt-RU"/>
              </w:rPr>
            </w:pPr>
            <w:r w:rsidRPr="003E77EA">
              <w:rPr>
                <w:noProof/>
                <w:color w:val="000000"/>
                <w:spacing w:val="10"/>
                <w:sz w:val="24"/>
                <w:szCs w:val="24"/>
                <w:lang w:val="tt-RU"/>
              </w:rPr>
              <w:lastRenderedPageBreak/>
              <w:t xml:space="preserve">әңгәмәдәшеңнең фикерен тыңлый белү, әңгәмәдәшең белән аралашу  калыбын төзү, мәгълүматны туплау өчен күмәк эш башкару,  әңгәмәдәшнең аралашу </w:t>
            </w:r>
            <w:r w:rsidRPr="003E77EA">
              <w:rPr>
                <w:noProof/>
                <w:color w:val="000000"/>
                <w:spacing w:val="16"/>
                <w:sz w:val="24"/>
                <w:szCs w:val="24"/>
                <w:lang w:val="tt-RU"/>
              </w:rPr>
              <w:t>холкы белән идарә итү</w:t>
            </w:r>
          </w:p>
        </w:tc>
        <w:tc>
          <w:tcPr>
            <w:tcW w:w="1839" w:type="dxa"/>
            <w:vMerge w:val="restart"/>
            <w:tcBorders>
              <w:left w:val="single" w:sz="4" w:space="0" w:color="auto"/>
            </w:tcBorders>
          </w:tcPr>
          <w:p w:rsidR="00D50810" w:rsidRPr="003E77EA" w:rsidRDefault="00D50810" w:rsidP="00D50810">
            <w:pPr>
              <w:shd w:val="clear" w:color="auto" w:fill="FFFFFF"/>
              <w:tabs>
                <w:tab w:val="left" w:pos="682"/>
              </w:tabs>
              <w:rPr>
                <w:noProof/>
                <w:color w:val="000000"/>
                <w:sz w:val="24"/>
                <w:szCs w:val="24"/>
                <w:lang w:val="tt-RU"/>
              </w:rPr>
            </w:pPr>
            <w:r w:rsidRPr="003E77EA">
              <w:rPr>
                <w:noProof/>
                <w:color w:val="000000"/>
                <w:spacing w:val="6"/>
                <w:sz w:val="24"/>
                <w:szCs w:val="24"/>
                <w:lang w:val="tt-RU"/>
              </w:rPr>
              <w:lastRenderedPageBreak/>
              <w:t>әдәби   әсәрләрдәге   төрле   тормыш   ситуацияләренә   һәм   геройларның</w:t>
            </w:r>
            <w:r w:rsidRPr="003E77EA">
              <w:rPr>
                <w:noProof/>
                <w:color w:val="000000"/>
                <w:spacing w:val="6"/>
                <w:sz w:val="24"/>
                <w:szCs w:val="24"/>
                <w:lang w:val="tt-RU"/>
              </w:rPr>
              <w:br/>
              <w:t>гамәлләренә гомумкешелек нормаларыннан чыгып бәя бирү;</w:t>
            </w:r>
          </w:p>
          <w:p w:rsidR="00D50810" w:rsidRPr="003E77EA" w:rsidRDefault="00D50810" w:rsidP="00D50810">
            <w:pPr>
              <w:widowControl/>
              <w:autoSpaceDE/>
              <w:autoSpaceDN/>
              <w:adjustRightInd/>
              <w:spacing w:after="200"/>
              <w:rPr>
                <w:noProof/>
                <w:color w:val="000000"/>
                <w:spacing w:val="-4"/>
                <w:sz w:val="24"/>
                <w:szCs w:val="24"/>
                <w:lang w:val="tt-RU"/>
              </w:rPr>
            </w:pPr>
          </w:p>
          <w:p w:rsidR="00D50810" w:rsidRPr="003E77EA" w:rsidRDefault="00D50810" w:rsidP="00D50810">
            <w:pPr>
              <w:widowControl/>
              <w:autoSpaceDE/>
              <w:autoSpaceDN/>
              <w:adjustRightInd/>
              <w:spacing w:after="200"/>
              <w:rPr>
                <w:noProof/>
                <w:color w:val="000000"/>
                <w:spacing w:val="-4"/>
                <w:sz w:val="24"/>
                <w:szCs w:val="24"/>
                <w:lang w:val="tt-RU"/>
              </w:rPr>
            </w:pPr>
          </w:p>
          <w:p w:rsidR="00D50810" w:rsidRPr="003E77EA" w:rsidRDefault="00D50810" w:rsidP="00D50810">
            <w:pPr>
              <w:widowControl/>
              <w:autoSpaceDE/>
              <w:autoSpaceDN/>
              <w:adjustRightInd/>
              <w:spacing w:after="200"/>
              <w:rPr>
                <w:noProof/>
                <w:color w:val="000000"/>
                <w:spacing w:val="3"/>
                <w:sz w:val="24"/>
                <w:szCs w:val="24"/>
                <w:lang w:val="tt-RU"/>
              </w:rPr>
            </w:pPr>
          </w:p>
          <w:p w:rsidR="00D50810" w:rsidRPr="003E77EA" w:rsidRDefault="00D50810" w:rsidP="00D50810">
            <w:pPr>
              <w:shd w:val="clear" w:color="auto" w:fill="FFFFFF"/>
              <w:ind w:right="-40"/>
              <w:rPr>
                <w:sz w:val="24"/>
                <w:szCs w:val="24"/>
                <w:lang w:val="tt-RU"/>
              </w:rPr>
            </w:pPr>
          </w:p>
        </w:tc>
        <w:tc>
          <w:tcPr>
            <w:tcW w:w="1707" w:type="dxa"/>
            <w:tcBorders>
              <w:right w:val="single" w:sz="4" w:space="0" w:color="auto"/>
            </w:tcBorders>
          </w:tcPr>
          <w:p w:rsidR="00D50810" w:rsidRPr="003E77EA" w:rsidRDefault="00D50810" w:rsidP="00D50810">
            <w:pPr>
              <w:shd w:val="clear" w:color="auto" w:fill="FFFFFF"/>
              <w:rPr>
                <w:sz w:val="24"/>
                <w:szCs w:val="24"/>
                <w:lang w:val="tt-RU"/>
              </w:rPr>
            </w:pPr>
            <w:r w:rsidRPr="003E77EA">
              <w:rPr>
                <w:sz w:val="24"/>
                <w:szCs w:val="24"/>
                <w:lang w:val="tt-RU"/>
              </w:rPr>
              <w:t>Сүзлек эше, гр. күнегүләр, диалогны тулыландыру, сөйләшү</w:t>
            </w:r>
          </w:p>
        </w:tc>
        <w:tc>
          <w:tcPr>
            <w:tcW w:w="1079" w:type="dxa"/>
            <w:gridSpan w:val="6"/>
            <w:tcBorders>
              <w:right w:val="single" w:sz="4" w:space="0" w:color="auto"/>
            </w:tcBorders>
          </w:tcPr>
          <w:p w:rsidR="00D50810" w:rsidRPr="003E77EA" w:rsidRDefault="00B8426E" w:rsidP="00D50810">
            <w:pPr>
              <w:ind w:right="14"/>
              <w:rPr>
                <w:sz w:val="24"/>
                <w:szCs w:val="24"/>
                <w:lang w:val="tt-RU"/>
              </w:rPr>
            </w:pPr>
            <w:r>
              <w:rPr>
                <w:sz w:val="24"/>
                <w:szCs w:val="24"/>
                <w:lang w:val="tt-RU"/>
              </w:rPr>
              <w:t>12.01</w:t>
            </w:r>
          </w:p>
        </w:tc>
        <w:tc>
          <w:tcPr>
            <w:tcW w:w="848" w:type="dxa"/>
            <w:gridSpan w:val="2"/>
            <w:tcBorders>
              <w:left w:val="single" w:sz="4" w:space="0" w:color="auto"/>
            </w:tcBorders>
          </w:tcPr>
          <w:p w:rsidR="00D50810" w:rsidRPr="003E77EA" w:rsidRDefault="00D50810" w:rsidP="00D50810">
            <w:pPr>
              <w:ind w:right="14"/>
              <w:rPr>
                <w:sz w:val="24"/>
                <w:szCs w:val="24"/>
                <w:lang w:val="tt-RU"/>
              </w:rPr>
            </w:pPr>
          </w:p>
        </w:tc>
      </w:tr>
      <w:tr w:rsidR="00D50810" w:rsidRPr="00B8426E" w:rsidTr="00B8426E">
        <w:trPr>
          <w:gridAfter w:val="7"/>
          <w:wAfter w:w="14653" w:type="dxa"/>
        </w:trPr>
        <w:tc>
          <w:tcPr>
            <w:tcW w:w="640" w:type="dxa"/>
          </w:tcPr>
          <w:p w:rsidR="00D50810" w:rsidRPr="003E77EA" w:rsidRDefault="00D50810" w:rsidP="00D50810">
            <w:pPr>
              <w:shd w:val="clear" w:color="auto" w:fill="FFFFFF"/>
              <w:rPr>
                <w:noProof/>
                <w:color w:val="000000"/>
                <w:spacing w:val="-3"/>
                <w:sz w:val="24"/>
                <w:szCs w:val="24"/>
                <w:lang w:val="tt-RU"/>
              </w:rPr>
            </w:pPr>
            <w:r w:rsidRPr="003E77EA">
              <w:rPr>
                <w:noProof/>
                <w:color w:val="000000"/>
                <w:spacing w:val="-3"/>
                <w:sz w:val="24"/>
                <w:szCs w:val="24"/>
                <w:lang w:val="tt-RU"/>
              </w:rPr>
              <w:t>50</w:t>
            </w:r>
          </w:p>
        </w:tc>
        <w:tc>
          <w:tcPr>
            <w:tcW w:w="2265" w:type="dxa"/>
            <w:gridSpan w:val="2"/>
          </w:tcPr>
          <w:p w:rsidR="00D50810" w:rsidRPr="003E77EA" w:rsidRDefault="00D50810" w:rsidP="00D50810">
            <w:pPr>
              <w:shd w:val="clear" w:color="auto" w:fill="FFFFFF"/>
              <w:tabs>
                <w:tab w:val="left" w:pos="1763"/>
              </w:tabs>
              <w:ind w:left="19" w:right="-40" w:firstLine="14"/>
              <w:rPr>
                <w:noProof/>
                <w:color w:val="000000"/>
                <w:spacing w:val="-1"/>
                <w:sz w:val="24"/>
                <w:szCs w:val="24"/>
                <w:lang w:val="tt-RU"/>
              </w:rPr>
            </w:pPr>
            <w:r w:rsidRPr="003E77EA">
              <w:rPr>
                <w:noProof/>
                <w:color w:val="000000"/>
                <w:spacing w:val="-1"/>
                <w:sz w:val="24"/>
                <w:szCs w:val="24"/>
              </w:rPr>
              <w:t xml:space="preserve">«Минем дустым» </w:t>
            </w:r>
            <w:r w:rsidRPr="003E77EA">
              <w:rPr>
                <w:noProof/>
                <w:color w:val="000000"/>
                <w:spacing w:val="5"/>
                <w:sz w:val="24"/>
                <w:szCs w:val="24"/>
              </w:rPr>
              <w:t>хикәясе</w:t>
            </w:r>
            <w:r w:rsidRPr="003E77EA">
              <w:rPr>
                <w:noProof/>
                <w:color w:val="000000"/>
                <w:spacing w:val="5"/>
                <w:sz w:val="24"/>
                <w:szCs w:val="24"/>
                <w:lang w:val="tt-RU"/>
              </w:rPr>
              <w:t>ндәге лексик-грамматик материал.</w:t>
            </w:r>
          </w:p>
        </w:tc>
        <w:tc>
          <w:tcPr>
            <w:tcW w:w="587" w:type="dxa"/>
          </w:tcPr>
          <w:p w:rsidR="00D50810" w:rsidRPr="003E77EA" w:rsidRDefault="00D50810" w:rsidP="00D50810">
            <w:pPr>
              <w:ind w:right="14"/>
              <w:jc w:val="center"/>
              <w:rPr>
                <w:sz w:val="24"/>
                <w:szCs w:val="24"/>
                <w:lang w:val="tt-RU"/>
              </w:rPr>
            </w:pPr>
            <w:r w:rsidRPr="003E77EA">
              <w:rPr>
                <w:sz w:val="24"/>
                <w:szCs w:val="24"/>
                <w:lang w:val="tt-RU"/>
              </w:rPr>
              <w:t>1</w:t>
            </w:r>
          </w:p>
        </w:tc>
        <w:tc>
          <w:tcPr>
            <w:tcW w:w="740" w:type="dxa"/>
          </w:tcPr>
          <w:p w:rsidR="00D50810" w:rsidRPr="003E77EA" w:rsidRDefault="00D50810" w:rsidP="00D50810">
            <w:pPr>
              <w:shd w:val="clear" w:color="auto" w:fill="FFFFFF"/>
              <w:rPr>
                <w:noProof/>
                <w:color w:val="000000"/>
                <w:spacing w:val="2"/>
                <w:sz w:val="24"/>
                <w:szCs w:val="24"/>
                <w:lang w:val="tt-RU"/>
              </w:rPr>
            </w:pPr>
            <w:r w:rsidRPr="003E77EA">
              <w:rPr>
                <w:noProof/>
                <w:color w:val="000000"/>
                <w:spacing w:val="2"/>
                <w:sz w:val="24"/>
                <w:szCs w:val="24"/>
                <w:lang w:val="tt-RU"/>
              </w:rPr>
              <w:t>ЛГКК</w:t>
            </w:r>
          </w:p>
          <w:p w:rsidR="00D50810" w:rsidRPr="003E77EA" w:rsidRDefault="00D50810" w:rsidP="00D50810">
            <w:pPr>
              <w:shd w:val="clear" w:color="auto" w:fill="FFFFFF"/>
              <w:rPr>
                <w:noProof/>
                <w:color w:val="000000"/>
                <w:spacing w:val="3"/>
                <w:sz w:val="24"/>
                <w:szCs w:val="24"/>
              </w:rPr>
            </w:pPr>
          </w:p>
        </w:tc>
        <w:tc>
          <w:tcPr>
            <w:tcW w:w="2357" w:type="dxa"/>
          </w:tcPr>
          <w:p w:rsidR="00D50810" w:rsidRPr="003E77EA" w:rsidRDefault="00D50810" w:rsidP="00D50810">
            <w:pPr>
              <w:shd w:val="clear" w:color="auto" w:fill="FFFFFF"/>
              <w:ind w:hanging="14"/>
              <w:rPr>
                <w:noProof/>
                <w:color w:val="000000"/>
                <w:spacing w:val="-5"/>
                <w:sz w:val="24"/>
                <w:szCs w:val="24"/>
              </w:rPr>
            </w:pPr>
            <w:r w:rsidRPr="003E77EA">
              <w:rPr>
                <w:noProof/>
                <w:color w:val="000000"/>
                <w:spacing w:val="1"/>
                <w:sz w:val="24"/>
                <w:szCs w:val="24"/>
                <w:lang w:val="tt-RU"/>
              </w:rPr>
              <w:t>Спорт түгәрәге төзелмәсе</w:t>
            </w:r>
            <w:r w:rsidRPr="003E77EA">
              <w:rPr>
                <w:noProof/>
                <w:color w:val="000000"/>
                <w:spacing w:val="-3"/>
                <w:sz w:val="24"/>
                <w:szCs w:val="24"/>
                <w:lang w:val="tt-RU"/>
              </w:rPr>
              <w:t xml:space="preserve"> Т</w:t>
            </w:r>
            <w:r w:rsidRPr="003E77EA">
              <w:rPr>
                <w:noProof/>
                <w:color w:val="000000"/>
                <w:spacing w:val="-3"/>
                <w:sz w:val="24"/>
                <w:szCs w:val="24"/>
              </w:rPr>
              <w:t>үгәрә</w:t>
            </w:r>
            <w:r w:rsidRPr="003E77EA">
              <w:rPr>
                <w:noProof/>
                <w:color w:val="000000"/>
                <w:spacing w:val="-3"/>
                <w:sz w:val="24"/>
                <w:szCs w:val="24"/>
                <w:lang w:val="tt-RU"/>
              </w:rPr>
              <w:t xml:space="preserve">к,җитәкче, заманча, җыештыра, </w:t>
            </w:r>
            <w:r w:rsidRPr="003E77EA">
              <w:rPr>
                <w:noProof/>
                <w:color w:val="000000"/>
                <w:spacing w:val="-3"/>
                <w:sz w:val="24"/>
                <w:szCs w:val="24"/>
              </w:rPr>
              <w:t>күрше</w:t>
            </w:r>
            <w:r w:rsidRPr="003E77EA">
              <w:rPr>
                <w:noProof/>
                <w:color w:val="000000"/>
                <w:spacing w:val="-3"/>
                <w:sz w:val="24"/>
                <w:szCs w:val="24"/>
                <w:lang w:val="tt-RU"/>
              </w:rPr>
              <w:t>, ашарга пешерә, эшчән</w:t>
            </w:r>
          </w:p>
        </w:tc>
        <w:tc>
          <w:tcPr>
            <w:tcW w:w="3104" w:type="dxa"/>
            <w:gridSpan w:val="2"/>
            <w:vMerge/>
            <w:tcBorders>
              <w:right w:val="single" w:sz="4" w:space="0" w:color="auto"/>
            </w:tcBorders>
          </w:tcPr>
          <w:p w:rsidR="00D50810" w:rsidRPr="003E77EA" w:rsidRDefault="00D50810" w:rsidP="00D50810">
            <w:pPr>
              <w:shd w:val="clear" w:color="auto" w:fill="FFFFFF"/>
              <w:rPr>
                <w:noProof/>
                <w:color w:val="000000"/>
                <w:spacing w:val="1"/>
                <w:sz w:val="24"/>
                <w:szCs w:val="24"/>
                <w:lang w:val="tt-RU"/>
              </w:rPr>
            </w:pPr>
          </w:p>
        </w:tc>
        <w:tc>
          <w:tcPr>
            <w:tcW w:w="1839" w:type="dxa"/>
            <w:vMerge/>
            <w:tcBorders>
              <w:left w:val="single" w:sz="4" w:space="0" w:color="auto"/>
            </w:tcBorders>
          </w:tcPr>
          <w:p w:rsidR="00D50810" w:rsidRPr="003E77EA" w:rsidRDefault="00D50810" w:rsidP="00D50810">
            <w:pPr>
              <w:shd w:val="clear" w:color="auto" w:fill="FFFFFF"/>
              <w:ind w:right="-40"/>
              <w:rPr>
                <w:noProof/>
                <w:color w:val="000000"/>
                <w:spacing w:val="1"/>
                <w:sz w:val="24"/>
                <w:szCs w:val="24"/>
                <w:lang w:val="tt-RU"/>
              </w:rPr>
            </w:pPr>
          </w:p>
        </w:tc>
        <w:tc>
          <w:tcPr>
            <w:tcW w:w="1707" w:type="dxa"/>
          </w:tcPr>
          <w:p w:rsidR="00D50810" w:rsidRPr="003E77EA" w:rsidRDefault="00D50810" w:rsidP="00D50810">
            <w:pPr>
              <w:shd w:val="clear" w:color="auto" w:fill="FFFFFF"/>
              <w:rPr>
                <w:sz w:val="24"/>
                <w:szCs w:val="24"/>
                <w:lang w:val="tt-RU"/>
              </w:rPr>
            </w:pPr>
            <w:r w:rsidRPr="003E77EA">
              <w:rPr>
                <w:sz w:val="24"/>
                <w:szCs w:val="24"/>
                <w:lang w:val="tt-RU"/>
              </w:rPr>
              <w:t>Хикәяне сәнгатьле укучыга конкурс, гр. Күнегүләр</w:t>
            </w:r>
          </w:p>
        </w:tc>
        <w:tc>
          <w:tcPr>
            <w:tcW w:w="1079" w:type="dxa"/>
            <w:gridSpan w:val="6"/>
            <w:tcBorders>
              <w:right w:val="single" w:sz="4" w:space="0" w:color="auto"/>
            </w:tcBorders>
          </w:tcPr>
          <w:p w:rsidR="00D50810" w:rsidRPr="003E77EA" w:rsidRDefault="00B8426E" w:rsidP="00D50810">
            <w:pPr>
              <w:ind w:right="14"/>
              <w:rPr>
                <w:sz w:val="24"/>
                <w:szCs w:val="24"/>
                <w:lang w:val="tt-RU"/>
              </w:rPr>
            </w:pPr>
            <w:r>
              <w:rPr>
                <w:sz w:val="24"/>
                <w:szCs w:val="24"/>
                <w:lang w:val="tt-RU"/>
              </w:rPr>
              <w:t>14.01</w:t>
            </w:r>
          </w:p>
        </w:tc>
        <w:tc>
          <w:tcPr>
            <w:tcW w:w="848" w:type="dxa"/>
            <w:gridSpan w:val="2"/>
            <w:tcBorders>
              <w:left w:val="single" w:sz="4" w:space="0" w:color="auto"/>
            </w:tcBorders>
          </w:tcPr>
          <w:p w:rsidR="00D50810" w:rsidRPr="003E77EA" w:rsidRDefault="00D50810" w:rsidP="00D50810">
            <w:pPr>
              <w:ind w:right="14"/>
              <w:rPr>
                <w:sz w:val="24"/>
                <w:szCs w:val="24"/>
                <w:lang w:val="tt-RU"/>
              </w:rPr>
            </w:pPr>
          </w:p>
        </w:tc>
      </w:tr>
      <w:tr w:rsidR="00D50810" w:rsidRPr="003E77EA" w:rsidTr="004A0B83">
        <w:trPr>
          <w:gridAfter w:val="7"/>
          <w:wAfter w:w="14653" w:type="dxa"/>
        </w:trPr>
        <w:tc>
          <w:tcPr>
            <w:tcW w:w="640" w:type="dxa"/>
          </w:tcPr>
          <w:p w:rsidR="00D50810" w:rsidRPr="003E77EA" w:rsidRDefault="00D50810" w:rsidP="00D50810">
            <w:pPr>
              <w:shd w:val="clear" w:color="auto" w:fill="FFFFFF"/>
              <w:rPr>
                <w:noProof/>
                <w:color w:val="000000"/>
                <w:sz w:val="24"/>
                <w:szCs w:val="24"/>
                <w:lang w:val="tt-RU"/>
              </w:rPr>
            </w:pPr>
            <w:r w:rsidRPr="003E77EA">
              <w:rPr>
                <w:noProof/>
                <w:color w:val="000000"/>
                <w:sz w:val="24"/>
                <w:szCs w:val="24"/>
                <w:lang w:val="tt-RU"/>
              </w:rPr>
              <w:t>51</w:t>
            </w:r>
          </w:p>
        </w:tc>
        <w:tc>
          <w:tcPr>
            <w:tcW w:w="2265" w:type="dxa"/>
            <w:gridSpan w:val="2"/>
          </w:tcPr>
          <w:p w:rsidR="00D50810" w:rsidRPr="003E77EA" w:rsidRDefault="00D50810" w:rsidP="00D50810">
            <w:pPr>
              <w:shd w:val="clear" w:color="auto" w:fill="FFFFFF"/>
              <w:rPr>
                <w:sz w:val="24"/>
                <w:szCs w:val="24"/>
                <w:lang w:val="tt-RU"/>
              </w:rPr>
            </w:pPr>
            <w:r w:rsidRPr="003E77EA">
              <w:rPr>
                <w:noProof/>
                <w:color w:val="000000"/>
                <w:spacing w:val="-1"/>
                <w:sz w:val="24"/>
                <w:szCs w:val="24"/>
                <w:lang w:val="tt-RU"/>
              </w:rPr>
              <w:t xml:space="preserve">«Минем дустым» </w:t>
            </w:r>
            <w:r w:rsidRPr="003E77EA">
              <w:rPr>
                <w:noProof/>
                <w:color w:val="000000"/>
                <w:spacing w:val="5"/>
                <w:sz w:val="24"/>
                <w:szCs w:val="24"/>
                <w:lang w:val="tt-RU"/>
              </w:rPr>
              <w:t>хикәясе өстендә эшне дәвам итү.</w:t>
            </w:r>
          </w:p>
        </w:tc>
        <w:tc>
          <w:tcPr>
            <w:tcW w:w="587" w:type="dxa"/>
          </w:tcPr>
          <w:p w:rsidR="00D50810" w:rsidRPr="003E77EA" w:rsidRDefault="00D50810" w:rsidP="00D50810">
            <w:pPr>
              <w:ind w:right="14"/>
              <w:jc w:val="center"/>
              <w:rPr>
                <w:sz w:val="24"/>
                <w:szCs w:val="24"/>
                <w:lang w:val="tt-RU"/>
              </w:rPr>
            </w:pPr>
            <w:r w:rsidRPr="003E77EA">
              <w:rPr>
                <w:sz w:val="24"/>
                <w:szCs w:val="24"/>
                <w:lang w:val="tt-RU"/>
              </w:rPr>
              <w:t>1</w:t>
            </w:r>
          </w:p>
        </w:tc>
        <w:tc>
          <w:tcPr>
            <w:tcW w:w="740" w:type="dxa"/>
          </w:tcPr>
          <w:p w:rsidR="00D50810" w:rsidRPr="003E77EA" w:rsidRDefault="00D50810" w:rsidP="00D50810">
            <w:pPr>
              <w:shd w:val="clear" w:color="auto" w:fill="FFFFFF"/>
              <w:ind w:right="-40"/>
              <w:rPr>
                <w:noProof/>
                <w:color w:val="000000"/>
                <w:spacing w:val="-2"/>
                <w:sz w:val="24"/>
                <w:szCs w:val="24"/>
                <w:lang w:val="tt-RU"/>
              </w:rPr>
            </w:pPr>
            <w:r w:rsidRPr="003E77EA">
              <w:rPr>
                <w:noProof/>
                <w:color w:val="000000"/>
                <w:sz w:val="24"/>
                <w:szCs w:val="24"/>
                <w:lang w:val="tt-RU"/>
              </w:rPr>
              <w:t>Д/МС</w:t>
            </w:r>
          </w:p>
          <w:p w:rsidR="00D50810" w:rsidRPr="003E77EA" w:rsidRDefault="00D50810" w:rsidP="00D50810">
            <w:pPr>
              <w:shd w:val="clear" w:color="auto" w:fill="FFFFFF"/>
              <w:ind w:right="456"/>
              <w:rPr>
                <w:sz w:val="24"/>
                <w:szCs w:val="24"/>
              </w:rPr>
            </w:pPr>
          </w:p>
        </w:tc>
        <w:tc>
          <w:tcPr>
            <w:tcW w:w="2357" w:type="dxa"/>
          </w:tcPr>
          <w:p w:rsidR="00D50810" w:rsidRPr="003E77EA" w:rsidRDefault="00D50810" w:rsidP="00D50810">
            <w:pPr>
              <w:shd w:val="clear" w:color="auto" w:fill="FFFFFF"/>
              <w:ind w:right="47"/>
              <w:rPr>
                <w:sz w:val="24"/>
                <w:szCs w:val="24"/>
                <w:lang w:val="tt-RU"/>
              </w:rPr>
            </w:pPr>
            <w:r w:rsidRPr="003E77EA">
              <w:rPr>
                <w:rFonts w:eastAsiaTheme="minorHAnsi"/>
                <w:noProof/>
                <w:color w:val="000000"/>
                <w:spacing w:val="-5"/>
                <w:sz w:val="24"/>
                <w:szCs w:val="24"/>
                <w:lang w:val="tt-RU"/>
              </w:rPr>
              <w:t>Батыр, ялкау, юмарт, саран</w:t>
            </w:r>
          </w:p>
          <w:p w:rsidR="00D50810" w:rsidRPr="003E77EA" w:rsidRDefault="00D50810" w:rsidP="00D50810">
            <w:pPr>
              <w:shd w:val="clear" w:color="auto" w:fill="FFFFFF"/>
              <w:ind w:hanging="14"/>
              <w:rPr>
                <w:noProof/>
                <w:color w:val="000000"/>
                <w:spacing w:val="-5"/>
                <w:sz w:val="24"/>
                <w:szCs w:val="24"/>
                <w:lang w:val="tt-RU"/>
              </w:rPr>
            </w:pPr>
          </w:p>
        </w:tc>
        <w:tc>
          <w:tcPr>
            <w:tcW w:w="3104" w:type="dxa"/>
            <w:gridSpan w:val="2"/>
            <w:vMerge/>
            <w:tcBorders>
              <w:right w:val="single" w:sz="4" w:space="0" w:color="auto"/>
            </w:tcBorders>
          </w:tcPr>
          <w:p w:rsidR="00D50810" w:rsidRPr="003E77EA" w:rsidRDefault="00D50810" w:rsidP="00D50810">
            <w:pPr>
              <w:shd w:val="clear" w:color="auto" w:fill="FFFFFF"/>
              <w:rPr>
                <w:noProof/>
                <w:color w:val="000000"/>
                <w:spacing w:val="1"/>
                <w:sz w:val="24"/>
                <w:szCs w:val="24"/>
                <w:lang w:val="tt-RU"/>
              </w:rPr>
            </w:pPr>
          </w:p>
        </w:tc>
        <w:tc>
          <w:tcPr>
            <w:tcW w:w="1839" w:type="dxa"/>
            <w:vMerge/>
            <w:tcBorders>
              <w:left w:val="single" w:sz="4" w:space="0" w:color="auto"/>
            </w:tcBorders>
          </w:tcPr>
          <w:p w:rsidR="00D50810" w:rsidRPr="003E77EA" w:rsidRDefault="00D50810" w:rsidP="00D50810">
            <w:pPr>
              <w:shd w:val="clear" w:color="auto" w:fill="FFFFFF"/>
              <w:ind w:right="-40"/>
              <w:rPr>
                <w:noProof/>
                <w:color w:val="000000"/>
                <w:spacing w:val="1"/>
                <w:sz w:val="24"/>
                <w:szCs w:val="24"/>
                <w:lang w:val="tt-RU"/>
              </w:rPr>
            </w:pPr>
          </w:p>
        </w:tc>
        <w:tc>
          <w:tcPr>
            <w:tcW w:w="1707" w:type="dxa"/>
          </w:tcPr>
          <w:p w:rsidR="00D50810" w:rsidRPr="003E77EA" w:rsidRDefault="00D50810" w:rsidP="00D50810">
            <w:pPr>
              <w:shd w:val="clear" w:color="auto" w:fill="FFFFFF"/>
              <w:rPr>
                <w:sz w:val="24"/>
                <w:szCs w:val="24"/>
                <w:lang w:val="tt-RU"/>
              </w:rPr>
            </w:pPr>
            <w:r w:rsidRPr="003E77EA">
              <w:rPr>
                <w:noProof/>
                <w:color w:val="000000"/>
                <w:spacing w:val="4"/>
                <w:sz w:val="24"/>
                <w:szCs w:val="24"/>
                <w:lang w:val="tt-RU"/>
              </w:rPr>
              <w:t>Санау күнегүләре, ситуатив күнегүләр</w:t>
            </w:r>
          </w:p>
        </w:tc>
        <w:tc>
          <w:tcPr>
            <w:tcW w:w="1073" w:type="dxa"/>
            <w:gridSpan w:val="5"/>
            <w:tcBorders>
              <w:right w:val="single" w:sz="4" w:space="0" w:color="auto"/>
            </w:tcBorders>
          </w:tcPr>
          <w:p w:rsidR="00D50810" w:rsidRPr="003E77EA" w:rsidRDefault="00B8426E" w:rsidP="00D50810">
            <w:pPr>
              <w:ind w:right="14"/>
              <w:rPr>
                <w:sz w:val="24"/>
                <w:szCs w:val="24"/>
                <w:lang w:val="tt-RU"/>
              </w:rPr>
            </w:pPr>
            <w:r>
              <w:rPr>
                <w:sz w:val="24"/>
                <w:szCs w:val="24"/>
                <w:lang w:val="tt-RU"/>
              </w:rPr>
              <w:t>15.01</w:t>
            </w:r>
          </w:p>
        </w:tc>
        <w:tc>
          <w:tcPr>
            <w:tcW w:w="854" w:type="dxa"/>
            <w:gridSpan w:val="3"/>
            <w:tcBorders>
              <w:left w:val="single" w:sz="4" w:space="0" w:color="auto"/>
            </w:tcBorders>
          </w:tcPr>
          <w:p w:rsidR="00D50810" w:rsidRPr="003E77EA" w:rsidRDefault="00D50810" w:rsidP="00D50810">
            <w:pPr>
              <w:ind w:right="14"/>
              <w:rPr>
                <w:sz w:val="24"/>
                <w:szCs w:val="24"/>
                <w:lang w:val="tt-RU"/>
              </w:rPr>
            </w:pPr>
          </w:p>
        </w:tc>
      </w:tr>
      <w:tr w:rsidR="00D50810" w:rsidRPr="00915F07" w:rsidTr="004A0B83">
        <w:trPr>
          <w:gridAfter w:val="7"/>
          <w:wAfter w:w="14653" w:type="dxa"/>
        </w:trPr>
        <w:tc>
          <w:tcPr>
            <w:tcW w:w="640" w:type="dxa"/>
          </w:tcPr>
          <w:p w:rsidR="00D50810" w:rsidRPr="003E77EA" w:rsidRDefault="00D50810" w:rsidP="00D50810">
            <w:pPr>
              <w:shd w:val="clear" w:color="auto" w:fill="FFFFFF"/>
              <w:rPr>
                <w:noProof/>
                <w:color w:val="000000"/>
                <w:sz w:val="24"/>
                <w:szCs w:val="24"/>
                <w:lang w:val="tt-RU"/>
              </w:rPr>
            </w:pPr>
            <w:r w:rsidRPr="003E77EA">
              <w:rPr>
                <w:noProof/>
                <w:color w:val="000000"/>
                <w:sz w:val="24"/>
                <w:szCs w:val="24"/>
                <w:lang w:val="tt-RU"/>
              </w:rPr>
              <w:t>52</w:t>
            </w:r>
          </w:p>
        </w:tc>
        <w:tc>
          <w:tcPr>
            <w:tcW w:w="2265" w:type="dxa"/>
            <w:gridSpan w:val="2"/>
          </w:tcPr>
          <w:p w:rsidR="00D50810" w:rsidRPr="003E77EA" w:rsidRDefault="00D50810" w:rsidP="00D50810">
            <w:pPr>
              <w:shd w:val="clear" w:color="auto" w:fill="FFFFFF"/>
              <w:rPr>
                <w:rFonts w:eastAsiaTheme="minorHAnsi"/>
                <w:noProof/>
                <w:color w:val="000000"/>
                <w:spacing w:val="5"/>
                <w:sz w:val="24"/>
                <w:szCs w:val="24"/>
                <w:lang w:val="tt-RU"/>
              </w:rPr>
            </w:pPr>
            <w:r w:rsidRPr="003E77EA">
              <w:rPr>
                <w:rFonts w:eastAsiaTheme="minorHAnsi"/>
                <w:iCs/>
                <w:noProof/>
                <w:color w:val="000000"/>
                <w:spacing w:val="5"/>
                <w:sz w:val="24"/>
                <w:szCs w:val="24"/>
                <w:lang w:val="tt-RU"/>
              </w:rPr>
              <w:t xml:space="preserve">Г. Бәшировның </w:t>
            </w:r>
            <w:r w:rsidRPr="003E77EA">
              <w:rPr>
                <w:rFonts w:eastAsiaTheme="minorHAnsi"/>
                <w:noProof/>
                <w:color w:val="000000"/>
                <w:spacing w:val="5"/>
                <w:sz w:val="24"/>
                <w:szCs w:val="24"/>
                <w:lang w:val="tt-RU"/>
              </w:rPr>
              <w:t xml:space="preserve"> “Сылтау”хикәясендәге лексик-грамматик материал. </w:t>
            </w:r>
          </w:p>
        </w:tc>
        <w:tc>
          <w:tcPr>
            <w:tcW w:w="587" w:type="dxa"/>
          </w:tcPr>
          <w:p w:rsidR="00D50810" w:rsidRPr="003E77EA" w:rsidRDefault="00D50810" w:rsidP="00D50810">
            <w:pPr>
              <w:ind w:right="14"/>
              <w:jc w:val="center"/>
              <w:rPr>
                <w:sz w:val="24"/>
                <w:szCs w:val="24"/>
                <w:lang w:val="tt-RU"/>
              </w:rPr>
            </w:pPr>
            <w:r w:rsidRPr="003E77EA">
              <w:rPr>
                <w:sz w:val="24"/>
                <w:szCs w:val="24"/>
                <w:lang w:val="tt-RU"/>
              </w:rPr>
              <w:t>1</w:t>
            </w:r>
          </w:p>
        </w:tc>
        <w:tc>
          <w:tcPr>
            <w:tcW w:w="740" w:type="dxa"/>
          </w:tcPr>
          <w:p w:rsidR="00D50810" w:rsidRPr="003E77EA" w:rsidRDefault="00D50810" w:rsidP="00D50810">
            <w:pPr>
              <w:shd w:val="clear" w:color="auto" w:fill="FFFFFF"/>
              <w:ind w:right="-40"/>
              <w:rPr>
                <w:noProof/>
                <w:color w:val="000000"/>
                <w:sz w:val="24"/>
                <w:szCs w:val="24"/>
                <w:lang w:val="tt-RU"/>
              </w:rPr>
            </w:pPr>
            <w:r w:rsidRPr="003E77EA">
              <w:rPr>
                <w:noProof/>
                <w:color w:val="000000"/>
                <w:sz w:val="24"/>
                <w:szCs w:val="24"/>
                <w:lang w:val="tt-RU"/>
              </w:rPr>
              <w:t>ЛГКК</w:t>
            </w:r>
          </w:p>
        </w:tc>
        <w:tc>
          <w:tcPr>
            <w:tcW w:w="2357" w:type="dxa"/>
          </w:tcPr>
          <w:p w:rsidR="00D50810" w:rsidRPr="003E77EA" w:rsidRDefault="00D50810" w:rsidP="00D50810">
            <w:pPr>
              <w:shd w:val="clear" w:color="auto" w:fill="FFFFFF"/>
              <w:ind w:right="47"/>
              <w:rPr>
                <w:rFonts w:eastAsiaTheme="minorHAnsi"/>
                <w:noProof/>
                <w:color w:val="000000"/>
                <w:spacing w:val="-5"/>
                <w:sz w:val="24"/>
                <w:szCs w:val="24"/>
                <w:lang w:val="tt-RU"/>
              </w:rPr>
            </w:pPr>
            <w:r w:rsidRPr="003E77EA">
              <w:rPr>
                <w:rFonts w:eastAsiaTheme="minorHAnsi"/>
                <w:i/>
                <w:noProof/>
                <w:color w:val="000000"/>
                <w:spacing w:val="5"/>
                <w:sz w:val="24"/>
                <w:szCs w:val="24"/>
                <w:lang w:val="tt-RU"/>
              </w:rPr>
              <w:t>Чөнки</w:t>
            </w:r>
            <w:r w:rsidRPr="003E77EA">
              <w:rPr>
                <w:rFonts w:eastAsiaTheme="minorHAnsi"/>
                <w:noProof/>
                <w:color w:val="000000"/>
                <w:spacing w:val="5"/>
                <w:sz w:val="24"/>
                <w:szCs w:val="24"/>
                <w:lang w:val="tt-RU"/>
              </w:rPr>
              <w:t xml:space="preserve"> теркәгече</w:t>
            </w:r>
            <w:r w:rsidRPr="003E77EA">
              <w:rPr>
                <w:rFonts w:eastAsiaTheme="minorHAnsi"/>
                <w:noProof/>
                <w:color w:val="000000"/>
                <w:spacing w:val="-3"/>
                <w:sz w:val="24"/>
                <w:szCs w:val="24"/>
                <w:lang w:val="tt-RU"/>
              </w:rPr>
              <w:t xml:space="preserve"> Әйбер, бүләк итү, зурлар, чын дус</w:t>
            </w:r>
          </w:p>
        </w:tc>
        <w:tc>
          <w:tcPr>
            <w:tcW w:w="3104" w:type="dxa"/>
            <w:gridSpan w:val="2"/>
            <w:vMerge/>
            <w:tcBorders>
              <w:right w:val="single" w:sz="4" w:space="0" w:color="auto"/>
            </w:tcBorders>
          </w:tcPr>
          <w:p w:rsidR="00D50810" w:rsidRPr="003E77EA" w:rsidRDefault="00D50810" w:rsidP="00D50810">
            <w:pPr>
              <w:shd w:val="clear" w:color="auto" w:fill="FFFFFF"/>
              <w:rPr>
                <w:noProof/>
                <w:color w:val="000000"/>
                <w:spacing w:val="1"/>
                <w:sz w:val="24"/>
                <w:szCs w:val="24"/>
                <w:lang w:val="tt-RU"/>
              </w:rPr>
            </w:pPr>
          </w:p>
        </w:tc>
        <w:tc>
          <w:tcPr>
            <w:tcW w:w="1839" w:type="dxa"/>
            <w:vMerge/>
            <w:tcBorders>
              <w:left w:val="single" w:sz="4" w:space="0" w:color="auto"/>
            </w:tcBorders>
          </w:tcPr>
          <w:p w:rsidR="00D50810" w:rsidRPr="003E77EA" w:rsidRDefault="00D50810" w:rsidP="00D50810">
            <w:pPr>
              <w:shd w:val="clear" w:color="auto" w:fill="FFFFFF"/>
              <w:ind w:right="-40"/>
              <w:rPr>
                <w:noProof/>
                <w:color w:val="000000"/>
                <w:spacing w:val="1"/>
                <w:sz w:val="24"/>
                <w:szCs w:val="24"/>
                <w:lang w:val="tt-RU"/>
              </w:rPr>
            </w:pPr>
          </w:p>
        </w:tc>
        <w:tc>
          <w:tcPr>
            <w:tcW w:w="1707" w:type="dxa"/>
          </w:tcPr>
          <w:p w:rsidR="00D50810" w:rsidRPr="003E77EA" w:rsidRDefault="00D50810" w:rsidP="00D50810">
            <w:pPr>
              <w:shd w:val="clear" w:color="auto" w:fill="FFFFFF"/>
              <w:rPr>
                <w:noProof/>
                <w:color w:val="000000"/>
                <w:spacing w:val="4"/>
                <w:sz w:val="24"/>
                <w:szCs w:val="24"/>
                <w:lang w:val="tt-RU"/>
              </w:rPr>
            </w:pPr>
          </w:p>
        </w:tc>
        <w:tc>
          <w:tcPr>
            <w:tcW w:w="1073" w:type="dxa"/>
            <w:gridSpan w:val="5"/>
            <w:tcBorders>
              <w:right w:val="single" w:sz="4" w:space="0" w:color="auto"/>
            </w:tcBorders>
          </w:tcPr>
          <w:p w:rsidR="00D50810" w:rsidRPr="003E77EA" w:rsidRDefault="00B8426E" w:rsidP="00D50810">
            <w:pPr>
              <w:ind w:right="14"/>
              <w:rPr>
                <w:sz w:val="24"/>
                <w:szCs w:val="24"/>
                <w:lang w:val="tt-RU"/>
              </w:rPr>
            </w:pPr>
            <w:r>
              <w:rPr>
                <w:sz w:val="24"/>
                <w:szCs w:val="24"/>
                <w:lang w:val="tt-RU"/>
              </w:rPr>
              <w:t>19.01</w:t>
            </w:r>
          </w:p>
        </w:tc>
        <w:tc>
          <w:tcPr>
            <w:tcW w:w="854" w:type="dxa"/>
            <w:gridSpan w:val="3"/>
            <w:tcBorders>
              <w:left w:val="single" w:sz="4" w:space="0" w:color="auto"/>
            </w:tcBorders>
          </w:tcPr>
          <w:p w:rsidR="00D50810" w:rsidRPr="003E77EA" w:rsidRDefault="00D50810" w:rsidP="00D50810">
            <w:pPr>
              <w:ind w:right="14"/>
              <w:rPr>
                <w:sz w:val="24"/>
                <w:szCs w:val="24"/>
                <w:lang w:val="tt-RU"/>
              </w:rPr>
            </w:pPr>
          </w:p>
        </w:tc>
      </w:tr>
      <w:tr w:rsidR="00D50810" w:rsidRPr="00915F07" w:rsidTr="004A0B83">
        <w:trPr>
          <w:gridAfter w:val="7"/>
          <w:wAfter w:w="14653" w:type="dxa"/>
        </w:trPr>
        <w:tc>
          <w:tcPr>
            <w:tcW w:w="640" w:type="dxa"/>
          </w:tcPr>
          <w:p w:rsidR="00D50810" w:rsidRPr="003E77EA" w:rsidRDefault="00D50810" w:rsidP="00D50810">
            <w:pPr>
              <w:shd w:val="clear" w:color="auto" w:fill="FFFFFF"/>
              <w:rPr>
                <w:noProof/>
                <w:color w:val="000000"/>
                <w:sz w:val="24"/>
                <w:szCs w:val="24"/>
                <w:lang w:val="tt-RU"/>
              </w:rPr>
            </w:pPr>
            <w:r w:rsidRPr="003E77EA">
              <w:rPr>
                <w:noProof/>
                <w:color w:val="000000"/>
                <w:sz w:val="24"/>
                <w:szCs w:val="24"/>
                <w:lang w:val="tt-RU"/>
              </w:rPr>
              <w:t>53</w:t>
            </w:r>
          </w:p>
        </w:tc>
        <w:tc>
          <w:tcPr>
            <w:tcW w:w="2265" w:type="dxa"/>
            <w:gridSpan w:val="2"/>
          </w:tcPr>
          <w:p w:rsidR="00D50810" w:rsidRPr="003E77EA" w:rsidRDefault="00D50810" w:rsidP="00D50810">
            <w:pPr>
              <w:shd w:val="clear" w:color="auto" w:fill="FFFFFF"/>
              <w:ind w:left="24"/>
              <w:rPr>
                <w:noProof/>
                <w:color w:val="000000"/>
                <w:spacing w:val="5"/>
                <w:sz w:val="24"/>
                <w:szCs w:val="24"/>
                <w:lang w:val="tt-RU"/>
              </w:rPr>
            </w:pPr>
            <w:r w:rsidRPr="003E77EA">
              <w:rPr>
                <w:noProof/>
                <w:color w:val="000000"/>
                <w:spacing w:val="4"/>
                <w:sz w:val="24"/>
                <w:szCs w:val="24"/>
                <w:lang w:val="tt-RU"/>
              </w:rPr>
              <w:t xml:space="preserve">Сүз ясагыч кушымчалар: </w:t>
            </w:r>
            <w:r w:rsidRPr="003E77EA">
              <w:rPr>
                <w:i/>
                <w:iCs/>
                <w:noProof/>
                <w:color w:val="000000"/>
                <w:spacing w:val="-4"/>
                <w:sz w:val="24"/>
                <w:szCs w:val="24"/>
                <w:lang w:val="tt-RU"/>
              </w:rPr>
              <w:t>–чы/-че.</w:t>
            </w:r>
          </w:p>
        </w:tc>
        <w:tc>
          <w:tcPr>
            <w:tcW w:w="587" w:type="dxa"/>
          </w:tcPr>
          <w:p w:rsidR="00D50810" w:rsidRPr="003E77EA" w:rsidRDefault="00D50810" w:rsidP="00D50810">
            <w:pPr>
              <w:ind w:right="14"/>
              <w:jc w:val="center"/>
              <w:rPr>
                <w:sz w:val="24"/>
                <w:szCs w:val="24"/>
                <w:lang w:val="tt-RU"/>
              </w:rPr>
            </w:pPr>
            <w:r w:rsidRPr="003E77EA">
              <w:rPr>
                <w:sz w:val="24"/>
                <w:szCs w:val="24"/>
                <w:lang w:val="tt-RU"/>
              </w:rPr>
              <w:t>1</w:t>
            </w:r>
          </w:p>
        </w:tc>
        <w:tc>
          <w:tcPr>
            <w:tcW w:w="740" w:type="dxa"/>
          </w:tcPr>
          <w:p w:rsidR="00D50810" w:rsidRPr="003E77EA" w:rsidRDefault="00D50810" w:rsidP="00D50810">
            <w:pPr>
              <w:shd w:val="clear" w:color="auto" w:fill="FFFFFF"/>
              <w:rPr>
                <w:noProof/>
                <w:color w:val="000000"/>
                <w:spacing w:val="3"/>
                <w:sz w:val="24"/>
                <w:szCs w:val="24"/>
                <w:lang w:val="tt-RU"/>
              </w:rPr>
            </w:pPr>
            <w:r w:rsidRPr="003E77EA">
              <w:rPr>
                <w:noProof/>
                <w:color w:val="000000"/>
                <w:sz w:val="24"/>
                <w:szCs w:val="24"/>
                <w:lang w:val="tt-RU"/>
              </w:rPr>
              <w:t>ГКК</w:t>
            </w:r>
          </w:p>
        </w:tc>
        <w:tc>
          <w:tcPr>
            <w:tcW w:w="2357" w:type="dxa"/>
          </w:tcPr>
          <w:p w:rsidR="00D50810" w:rsidRPr="003E77EA" w:rsidRDefault="00D50810" w:rsidP="00D50810">
            <w:pPr>
              <w:shd w:val="clear" w:color="auto" w:fill="FFFFFF"/>
              <w:ind w:left="10" w:right="-40"/>
              <w:rPr>
                <w:noProof/>
                <w:color w:val="000000"/>
                <w:spacing w:val="4"/>
                <w:sz w:val="24"/>
                <w:szCs w:val="24"/>
                <w:lang w:val="tt-RU"/>
              </w:rPr>
            </w:pPr>
            <w:r w:rsidRPr="003E77EA">
              <w:rPr>
                <w:noProof/>
                <w:color w:val="000000"/>
                <w:spacing w:val="4"/>
                <w:sz w:val="24"/>
                <w:szCs w:val="24"/>
                <w:lang w:val="tt-RU"/>
              </w:rPr>
              <w:t xml:space="preserve">сүз ясагыч кушымчалар </w:t>
            </w:r>
          </w:p>
          <w:p w:rsidR="00D50810" w:rsidRPr="003E77EA" w:rsidRDefault="00D50810" w:rsidP="00D50810">
            <w:pPr>
              <w:shd w:val="clear" w:color="auto" w:fill="FFFFFF"/>
              <w:rPr>
                <w:noProof/>
                <w:color w:val="000000"/>
                <w:spacing w:val="9"/>
                <w:sz w:val="24"/>
                <w:szCs w:val="24"/>
                <w:lang w:val="tt-RU"/>
              </w:rPr>
            </w:pPr>
            <w:r w:rsidRPr="003E77EA">
              <w:rPr>
                <w:i/>
                <w:iCs/>
                <w:noProof/>
                <w:color w:val="000000"/>
                <w:spacing w:val="-5"/>
                <w:sz w:val="24"/>
                <w:szCs w:val="24"/>
                <w:lang w:val="tt-RU"/>
              </w:rPr>
              <w:t>-чы/-че</w:t>
            </w:r>
          </w:p>
          <w:p w:rsidR="00D50810" w:rsidRPr="003E77EA" w:rsidRDefault="00D50810" w:rsidP="00D50810">
            <w:pPr>
              <w:shd w:val="clear" w:color="auto" w:fill="FFFFFF"/>
              <w:rPr>
                <w:noProof/>
                <w:color w:val="000000"/>
                <w:spacing w:val="9"/>
                <w:sz w:val="24"/>
                <w:szCs w:val="24"/>
                <w:lang w:val="tt-RU"/>
              </w:rPr>
            </w:pPr>
            <w:r w:rsidRPr="003E77EA">
              <w:rPr>
                <w:noProof/>
                <w:color w:val="000000"/>
                <w:spacing w:val="9"/>
                <w:sz w:val="24"/>
                <w:szCs w:val="24"/>
                <w:lang w:val="tt-RU"/>
              </w:rPr>
              <w:t>бакчачы, төзүче,</w:t>
            </w:r>
          </w:p>
          <w:p w:rsidR="00D50810" w:rsidRPr="003E77EA" w:rsidRDefault="00D50810" w:rsidP="00D50810">
            <w:pPr>
              <w:shd w:val="clear" w:color="auto" w:fill="FFFFFF"/>
              <w:rPr>
                <w:noProof/>
                <w:color w:val="000000"/>
                <w:spacing w:val="9"/>
                <w:sz w:val="24"/>
                <w:szCs w:val="24"/>
                <w:lang w:val="tt-RU"/>
              </w:rPr>
            </w:pPr>
            <w:r w:rsidRPr="003E77EA">
              <w:rPr>
                <w:noProof/>
                <w:color w:val="000000"/>
                <w:spacing w:val="9"/>
                <w:sz w:val="24"/>
                <w:szCs w:val="24"/>
                <w:lang w:val="tt-RU"/>
              </w:rPr>
              <w:t xml:space="preserve">сатучы, эшче, нефтьче, </w:t>
            </w:r>
            <w:r w:rsidRPr="003E77EA">
              <w:rPr>
                <w:noProof/>
                <w:color w:val="000000"/>
                <w:spacing w:val="-4"/>
                <w:sz w:val="24"/>
                <w:szCs w:val="24"/>
                <w:lang w:val="tt-RU"/>
              </w:rPr>
              <w:t xml:space="preserve"> тегүче</w:t>
            </w:r>
          </w:p>
        </w:tc>
        <w:tc>
          <w:tcPr>
            <w:tcW w:w="3104" w:type="dxa"/>
            <w:gridSpan w:val="2"/>
            <w:vMerge/>
            <w:tcBorders>
              <w:right w:val="single" w:sz="4" w:space="0" w:color="auto"/>
            </w:tcBorders>
          </w:tcPr>
          <w:p w:rsidR="00D50810" w:rsidRPr="003E77EA" w:rsidRDefault="00D50810" w:rsidP="00D50810">
            <w:pPr>
              <w:shd w:val="clear" w:color="auto" w:fill="FFFFFF"/>
              <w:rPr>
                <w:noProof/>
                <w:color w:val="000000"/>
                <w:spacing w:val="-4"/>
                <w:sz w:val="24"/>
                <w:szCs w:val="24"/>
                <w:lang w:val="tt-RU"/>
              </w:rPr>
            </w:pPr>
          </w:p>
        </w:tc>
        <w:tc>
          <w:tcPr>
            <w:tcW w:w="1839" w:type="dxa"/>
            <w:vMerge/>
            <w:tcBorders>
              <w:left w:val="single" w:sz="4" w:space="0" w:color="auto"/>
            </w:tcBorders>
          </w:tcPr>
          <w:p w:rsidR="00D50810" w:rsidRPr="003E77EA" w:rsidRDefault="00D50810" w:rsidP="00D50810">
            <w:pPr>
              <w:shd w:val="clear" w:color="auto" w:fill="FFFFFF"/>
              <w:ind w:right="-40"/>
              <w:rPr>
                <w:noProof/>
                <w:color w:val="000000"/>
                <w:spacing w:val="-4"/>
                <w:sz w:val="24"/>
                <w:szCs w:val="24"/>
                <w:lang w:val="tt-RU"/>
              </w:rPr>
            </w:pPr>
          </w:p>
        </w:tc>
        <w:tc>
          <w:tcPr>
            <w:tcW w:w="1707" w:type="dxa"/>
          </w:tcPr>
          <w:p w:rsidR="00D50810" w:rsidRPr="003E77EA" w:rsidRDefault="00D50810" w:rsidP="00D50810">
            <w:pPr>
              <w:shd w:val="clear" w:color="auto" w:fill="FFFFFF"/>
              <w:rPr>
                <w:noProof/>
                <w:color w:val="000000"/>
                <w:spacing w:val="4"/>
                <w:sz w:val="24"/>
                <w:szCs w:val="24"/>
                <w:lang w:val="tt-RU"/>
              </w:rPr>
            </w:pPr>
            <w:r w:rsidRPr="003E77EA">
              <w:rPr>
                <w:sz w:val="24"/>
                <w:szCs w:val="24"/>
                <w:lang w:val="tt-RU"/>
              </w:rPr>
              <w:t>Гр. күнегүләр, сүзләрне дөрес уку, җөмләләр төзү</w:t>
            </w:r>
          </w:p>
        </w:tc>
        <w:tc>
          <w:tcPr>
            <w:tcW w:w="1073" w:type="dxa"/>
            <w:gridSpan w:val="5"/>
            <w:tcBorders>
              <w:right w:val="single" w:sz="4" w:space="0" w:color="auto"/>
            </w:tcBorders>
          </w:tcPr>
          <w:p w:rsidR="00D50810" w:rsidRPr="003E77EA" w:rsidRDefault="00B8426E" w:rsidP="00D50810">
            <w:pPr>
              <w:ind w:right="14"/>
              <w:rPr>
                <w:sz w:val="24"/>
                <w:szCs w:val="24"/>
                <w:lang w:val="tt-RU"/>
              </w:rPr>
            </w:pPr>
            <w:r>
              <w:rPr>
                <w:sz w:val="24"/>
                <w:szCs w:val="24"/>
                <w:lang w:val="tt-RU"/>
              </w:rPr>
              <w:t>21.01</w:t>
            </w:r>
          </w:p>
        </w:tc>
        <w:tc>
          <w:tcPr>
            <w:tcW w:w="854" w:type="dxa"/>
            <w:gridSpan w:val="3"/>
            <w:tcBorders>
              <w:left w:val="single" w:sz="4" w:space="0" w:color="auto"/>
            </w:tcBorders>
          </w:tcPr>
          <w:p w:rsidR="00D50810" w:rsidRPr="003E77EA" w:rsidRDefault="00D50810" w:rsidP="00D50810">
            <w:pPr>
              <w:ind w:right="14"/>
              <w:rPr>
                <w:sz w:val="24"/>
                <w:szCs w:val="24"/>
                <w:lang w:val="tt-RU"/>
              </w:rPr>
            </w:pPr>
          </w:p>
        </w:tc>
      </w:tr>
      <w:tr w:rsidR="00D50810" w:rsidRPr="00915F07" w:rsidTr="004A0B83">
        <w:trPr>
          <w:gridAfter w:val="7"/>
          <w:wAfter w:w="14653" w:type="dxa"/>
        </w:trPr>
        <w:tc>
          <w:tcPr>
            <w:tcW w:w="640" w:type="dxa"/>
          </w:tcPr>
          <w:p w:rsidR="00D50810" w:rsidRPr="003E77EA" w:rsidRDefault="00D50810" w:rsidP="00D50810">
            <w:pPr>
              <w:shd w:val="clear" w:color="auto" w:fill="FFFFFF"/>
              <w:rPr>
                <w:noProof/>
                <w:color w:val="000000"/>
                <w:sz w:val="24"/>
                <w:szCs w:val="24"/>
                <w:lang w:val="tt-RU"/>
              </w:rPr>
            </w:pPr>
            <w:r w:rsidRPr="003E77EA">
              <w:rPr>
                <w:noProof/>
                <w:color w:val="000000"/>
                <w:sz w:val="24"/>
                <w:szCs w:val="24"/>
                <w:lang w:val="tt-RU"/>
              </w:rPr>
              <w:t>54</w:t>
            </w:r>
          </w:p>
        </w:tc>
        <w:tc>
          <w:tcPr>
            <w:tcW w:w="2265" w:type="dxa"/>
            <w:gridSpan w:val="2"/>
          </w:tcPr>
          <w:p w:rsidR="00D50810" w:rsidRPr="003E77EA" w:rsidRDefault="00D50810" w:rsidP="00D50810">
            <w:pPr>
              <w:shd w:val="clear" w:color="auto" w:fill="FFFFFF"/>
              <w:ind w:left="24"/>
              <w:rPr>
                <w:noProof/>
                <w:color w:val="000000"/>
                <w:spacing w:val="3"/>
                <w:sz w:val="24"/>
                <w:szCs w:val="24"/>
                <w:lang w:val="tt-RU"/>
              </w:rPr>
            </w:pPr>
            <w:r w:rsidRPr="003E77EA">
              <w:rPr>
                <w:noProof/>
                <w:color w:val="000000"/>
                <w:spacing w:val="3"/>
                <w:sz w:val="24"/>
                <w:szCs w:val="24"/>
                <w:lang w:val="tt-RU"/>
              </w:rPr>
              <w:t xml:space="preserve">Без хикәя язабыз. </w:t>
            </w:r>
          </w:p>
        </w:tc>
        <w:tc>
          <w:tcPr>
            <w:tcW w:w="587" w:type="dxa"/>
          </w:tcPr>
          <w:p w:rsidR="00D50810" w:rsidRPr="003E77EA" w:rsidRDefault="00D50810" w:rsidP="00D50810">
            <w:pPr>
              <w:ind w:right="14"/>
              <w:jc w:val="center"/>
              <w:rPr>
                <w:sz w:val="24"/>
                <w:szCs w:val="24"/>
                <w:lang w:val="tt-RU"/>
              </w:rPr>
            </w:pPr>
            <w:r w:rsidRPr="003E77EA">
              <w:rPr>
                <w:sz w:val="24"/>
                <w:szCs w:val="24"/>
                <w:lang w:val="tt-RU"/>
              </w:rPr>
              <w:t>1</w:t>
            </w:r>
          </w:p>
        </w:tc>
        <w:tc>
          <w:tcPr>
            <w:tcW w:w="740" w:type="dxa"/>
          </w:tcPr>
          <w:p w:rsidR="00D50810" w:rsidRPr="003E77EA" w:rsidRDefault="00D50810" w:rsidP="00D50810">
            <w:pPr>
              <w:shd w:val="clear" w:color="auto" w:fill="FFFFFF"/>
              <w:ind w:right="-40"/>
              <w:rPr>
                <w:noProof/>
                <w:color w:val="000000"/>
                <w:spacing w:val="-2"/>
                <w:sz w:val="24"/>
                <w:szCs w:val="24"/>
                <w:lang w:val="tt-RU"/>
              </w:rPr>
            </w:pPr>
            <w:r w:rsidRPr="003E77EA">
              <w:rPr>
                <w:noProof/>
                <w:color w:val="000000"/>
                <w:sz w:val="24"/>
                <w:szCs w:val="24"/>
                <w:lang w:val="tt-RU"/>
              </w:rPr>
              <w:t>Д/МС</w:t>
            </w:r>
          </w:p>
          <w:p w:rsidR="00D50810" w:rsidRPr="003E77EA" w:rsidRDefault="00D50810" w:rsidP="00D50810">
            <w:pPr>
              <w:shd w:val="clear" w:color="auto" w:fill="FFFFFF"/>
              <w:ind w:right="-108"/>
              <w:rPr>
                <w:noProof/>
                <w:color w:val="000000"/>
                <w:sz w:val="24"/>
                <w:szCs w:val="24"/>
              </w:rPr>
            </w:pPr>
          </w:p>
        </w:tc>
        <w:tc>
          <w:tcPr>
            <w:tcW w:w="2357" w:type="dxa"/>
          </w:tcPr>
          <w:p w:rsidR="00D50810" w:rsidRPr="003E77EA" w:rsidRDefault="00D50810" w:rsidP="00D50810">
            <w:pPr>
              <w:shd w:val="clear" w:color="auto" w:fill="FFFFFF"/>
              <w:rPr>
                <w:noProof/>
                <w:color w:val="000000"/>
                <w:spacing w:val="2"/>
                <w:sz w:val="24"/>
                <w:szCs w:val="24"/>
                <w:lang w:val="tt-RU"/>
              </w:rPr>
            </w:pPr>
            <w:r w:rsidRPr="003E77EA">
              <w:rPr>
                <w:noProof/>
                <w:color w:val="000000"/>
                <w:spacing w:val="2"/>
                <w:sz w:val="24"/>
                <w:szCs w:val="24"/>
                <w:lang w:val="tt-RU"/>
              </w:rPr>
              <w:t>Үткән дәресләр лексикасы</w:t>
            </w:r>
          </w:p>
        </w:tc>
        <w:tc>
          <w:tcPr>
            <w:tcW w:w="3104" w:type="dxa"/>
            <w:gridSpan w:val="2"/>
            <w:vMerge/>
            <w:tcBorders>
              <w:right w:val="single" w:sz="4" w:space="0" w:color="auto"/>
            </w:tcBorders>
          </w:tcPr>
          <w:p w:rsidR="00D50810" w:rsidRPr="003E77EA" w:rsidRDefault="00D50810" w:rsidP="00D50810">
            <w:pPr>
              <w:shd w:val="clear" w:color="auto" w:fill="FFFFFF"/>
              <w:ind w:left="10" w:right="-40"/>
              <w:rPr>
                <w:noProof/>
                <w:color w:val="000000"/>
                <w:spacing w:val="4"/>
                <w:sz w:val="24"/>
                <w:szCs w:val="24"/>
                <w:lang w:val="tt-RU"/>
              </w:rPr>
            </w:pPr>
          </w:p>
        </w:tc>
        <w:tc>
          <w:tcPr>
            <w:tcW w:w="1839" w:type="dxa"/>
            <w:vMerge/>
            <w:tcBorders>
              <w:left w:val="single" w:sz="4" w:space="0" w:color="auto"/>
            </w:tcBorders>
          </w:tcPr>
          <w:p w:rsidR="00D50810" w:rsidRPr="003E77EA" w:rsidRDefault="00D50810" w:rsidP="00D50810">
            <w:pPr>
              <w:shd w:val="clear" w:color="auto" w:fill="FFFFFF"/>
              <w:ind w:right="-40"/>
              <w:rPr>
                <w:noProof/>
                <w:color w:val="000000"/>
                <w:spacing w:val="4"/>
                <w:sz w:val="24"/>
                <w:szCs w:val="24"/>
                <w:lang w:val="tt-RU"/>
              </w:rPr>
            </w:pPr>
          </w:p>
        </w:tc>
        <w:tc>
          <w:tcPr>
            <w:tcW w:w="1707" w:type="dxa"/>
          </w:tcPr>
          <w:p w:rsidR="00D50810" w:rsidRPr="003E77EA" w:rsidRDefault="00D50810" w:rsidP="00D50810">
            <w:pPr>
              <w:shd w:val="clear" w:color="auto" w:fill="FFFFFF"/>
              <w:rPr>
                <w:noProof/>
                <w:color w:val="000000"/>
                <w:spacing w:val="4"/>
                <w:sz w:val="24"/>
                <w:szCs w:val="24"/>
                <w:lang w:val="tt-RU"/>
              </w:rPr>
            </w:pPr>
            <w:r w:rsidRPr="003E77EA">
              <w:rPr>
                <w:sz w:val="24"/>
                <w:szCs w:val="24"/>
                <w:lang w:val="tt-RU"/>
              </w:rPr>
              <w:t>Уку, җөмләләр төзү, сораулар язу, хикәя язу</w:t>
            </w:r>
          </w:p>
        </w:tc>
        <w:tc>
          <w:tcPr>
            <w:tcW w:w="1073" w:type="dxa"/>
            <w:gridSpan w:val="5"/>
            <w:tcBorders>
              <w:right w:val="single" w:sz="4" w:space="0" w:color="auto"/>
            </w:tcBorders>
          </w:tcPr>
          <w:p w:rsidR="00D50810" w:rsidRPr="003E77EA" w:rsidRDefault="00B8426E" w:rsidP="00D50810">
            <w:pPr>
              <w:ind w:right="14"/>
              <w:rPr>
                <w:sz w:val="24"/>
                <w:szCs w:val="24"/>
                <w:lang w:val="tt-RU"/>
              </w:rPr>
            </w:pPr>
            <w:r>
              <w:rPr>
                <w:sz w:val="24"/>
                <w:szCs w:val="24"/>
                <w:lang w:val="tt-RU"/>
              </w:rPr>
              <w:t>22.01</w:t>
            </w:r>
          </w:p>
        </w:tc>
        <w:tc>
          <w:tcPr>
            <w:tcW w:w="854" w:type="dxa"/>
            <w:gridSpan w:val="3"/>
            <w:tcBorders>
              <w:left w:val="single" w:sz="4" w:space="0" w:color="auto"/>
            </w:tcBorders>
          </w:tcPr>
          <w:p w:rsidR="00D50810" w:rsidRPr="003E77EA" w:rsidRDefault="00D50810" w:rsidP="00D50810">
            <w:pPr>
              <w:ind w:right="14"/>
              <w:rPr>
                <w:sz w:val="24"/>
                <w:szCs w:val="24"/>
                <w:lang w:val="tt-RU"/>
              </w:rPr>
            </w:pPr>
          </w:p>
        </w:tc>
      </w:tr>
      <w:tr w:rsidR="00D50810" w:rsidRPr="00915F07" w:rsidTr="004A0B83">
        <w:trPr>
          <w:gridAfter w:val="7"/>
          <w:wAfter w:w="14653" w:type="dxa"/>
        </w:trPr>
        <w:tc>
          <w:tcPr>
            <w:tcW w:w="640" w:type="dxa"/>
          </w:tcPr>
          <w:p w:rsidR="00D50810" w:rsidRPr="003E77EA" w:rsidRDefault="00D50810" w:rsidP="00D50810">
            <w:pPr>
              <w:shd w:val="clear" w:color="auto" w:fill="FFFFFF"/>
              <w:rPr>
                <w:noProof/>
                <w:color w:val="000000"/>
                <w:spacing w:val="-5"/>
                <w:sz w:val="24"/>
                <w:szCs w:val="24"/>
                <w:lang w:val="tt-RU"/>
              </w:rPr>
            </w:pPr>
            <w:r w:rsidRPr="003E77EA">
              <w:rPr>
                <w:noProof/>
                <w:color w:val="000000"/>
                <w:spacing w:val="-5"/>
                <w:sz w:val="24"/>
                <w:szCs w:val="24"/>
                <w:lang w:val="tt-RU"/>
              </w:rPr>
              <w:t>55</w:t>
            </w:r>
          </w:p>
        </w:tc>
        <w:tc>
          <w:tcPr>
            <w:tcW w:w="2265" w:type="dxa"/>
            <w:gridSpan w:val="2"/>
          </w:tcPr>
          <w:p w:rsidR="00D50810" w:rsidRPr="003E77EA" w:rsidRDefault="00D50810" w:rsidP="00D50810">
            <w:pPr>
              <w:shd w:val="clear" w:color="auto" w:fill="FFFFFF"/>
              <w:ind w:left="24" w:right="-108"/>
              <w:rPr>
                <w:noProof/>
                <w:color w:val="000000"/>
                <w:spacing w:val="3"/>
                <w:sz w:val="24"/>
                <w:szCs w:val="24"/>
              </w:rPr>
            </w:pPr>
            <w:r w:rsidRPr="003E77EA">
              <w:rPr>
                <w:noProof/>
                <w:color w:val="000000"/>
                <w:spacing w:val="3"/>
                <w:sz w:val="24"/>
                <w:szCs w:val="24"/>
              </w:rPr>
              <w:t>Д.Аппакованы</w:t>
            </w:r>
            <w:r w:rsidRPr="003E77EA">
              <w:rPr>
                <w:noProof/>
                <w:color w:val="000000"/>
                <w:spacing w:val="3"/>
                <w:sz w:val="24"/>
                <w:szCs w:val="24"/>
                <w:lang w:val="tt-RU"/>
              </w:rPr>
              <w:t xml:space="preserve">ң </w:t>
            </w:r>
            <w:r w:rsidRPr="003E77EA">
              <w:rPr>
                <w:noProof/>
                <w:color w:val="000000"/>
                <w:spacing w:val="3"/>
                <w:sz w:val="24"/>
                <w:szCs w:val="24"/>
              </w:rPr>
              <w:t>«Шыгы-рда</w:t>
            </w:r>
            <w:r w:rsidRPr="003E77EA">
              <w:rPr>
                <w:noProof/>
                <w:color w:val="000000"/>
                <w:spacing w:val="3"/>
                <w:sz w:val="24"/>
                <w:szCs w:val="24"/>
              </w:rPr>
              <w:softHyphen/>
            </w:r>
            <w:r w:rsidRPr="003E77EA">
              <w:rPr>
                <w:noProof/>
                <w:color w:val="000000"/>
                <w:spacing w:val="5"/>
                <w:sz w:val="24"/>
                <w:szCs w:val="24"/>
              </w:rPr>
              <w:t xml:space="preserve">выклы </w:t>
            </w:r>
            <w:r w:rsidRPr="003E77EA">
              <w:rPr>
                <w:noProof/>
                <w:color w:val="000000"/>
                <w:spacing w:val="5"/>
                <w:sz w:val="24"/>
                <w:szCs w:val="24"/>
              </w:rPr>
              <w:lastRenderedPageBreak/>
              <w:t>башмаклар» хик</w:t>
            </w:r>
            <w:r w:rsidRPr="003E77EA">
              <w:rPr>
                <w:noProof/>
                <w:color w:val="000000"/>
                <w:spacing w:val="5"/>
                <w:sz w:val="24"/>
                <w:szCs w:val="24"/>
                <w:lang w:val="tt-RU"/>
              </w:rPr>
              <w:t>ә</w:t>
            </w:r>
            <w:r w:rsidRPr="003E77EA">
              <w:rPr>
                <w:noProof/>
                <w:color w:val="000000"/>
                <w:spacing w:val="5"/>
                <w:sz w:val="24"/>
                <w:szCs w:val="24"/>
              </w:rPr>
              <w:t>ясенд</w:t>
            </w:r>
            <w:r w:rsidRPr="003E77EA">
              <w:rPr>
                <w:noProof/>
                <w:color w:val="000000"/>
                <w:spacing w:val="5"/>
                <w:sz w:val="24"/>
                <w:szCs w:val="24"/>
                <w:lang w:val="tt-RU"/>
              </w:rPr>
              <w:t>ә</w:t>
            </w:r>
            <w:r w:rsidRPr="003E77EA">
              <w:rPr>
                <w:noProof/>
                <w:color w:val="000000"/>
                <w:spacing w:val="5"/>
                <w:sz w:val="24"/>
                <w:szCs w:val="24"/>
              </w:rPr>
              <w:t xml:space="preserve">ге </w:t>
            </w:r>
            <w:r w:rsidRPr="003E77EA">
              <w:rPr>
                <w:noProof/>
                <w:color w:val="000000"/>
                <w:spacing w:val="5"/>
                <w:sz w:val="24"/>
                <w:szCs w:val="24"/>
                <w:lang w:val="tt-RU"/>
              </w:rPr>
              <w:t>лексик-грамматик материал.</w:t>
            </w:r>
          </w:p>
        </w:tc>
        <w:tc>
          <w:tcPr>
            <w:tcW w:w="587" w:type="dxa"/>
          </w:tcPr>
          <w:p w:rsidR="00D50810" w:rsidRPr="003E77EA" w:rsidRDefault="00D50810" w:rsidP="00D50810">
            <w:pPr>
              <w:ind w:right="14"/>
              <w:jc w:val="center"/>
              <w:rPr>
                <w:sz w:val="24"/>
                <w:szCs w:val="24"/>
                <w:lang w:val="tt-RU"/>
              </w:rPr>
            </w:pPr>
            <w:r w:rsidRPr="003E77EA">
              <w:rPr>
                <w:sz w:val="24"/>
                <w:szCs w:val="24"/>
                <w:lang w:val="tt-RU"/>
              </w:rPr>
              <w:lastRenderedPageBreak/>
              <w:t>1</w:t>
            </w:r>
          </w:p>
        </w:tc>
        <w:tc>
          <w:tcPr>
            <w:tcW w:w="740" w:type="dxa"/>
          </w:tcPr>
          <w:p w:rsidR="00D50810" w:rsidRPr="003E77EA" w:rsidRDefault="00D50810" w:rsidP="00D50810">
            <w:pPr>
              <w:shd w:val="clear" w:color="auto" w:fill="FFFFFF"/>
              <w:rPr>
                <w:noProof/>
                <w:color w:val="000000"/>
                <w:sz w:val="24"/>
                <w:szCs w:val="24"/>
                <w:lang w:val="tt-RU"/>
              </w:rPr>
            </w:pPr>
            <w:r w:rsidRPr="003E77EA">
              <w:rPr>
                <w:noProof/>
                <w:color w:val="000000"/>
                <w:sz w:val="24"/>
                <w:szCs w:val="24"/>
              </w:rPr>
              <w:t>ГКК</w:t>
            </w:r>
          </w:p>
          <w:p w:rsidR="00D50810" w:rsidRPr="003E77EA" w:rsidRDefault="00D50810" w:rsidP="00D50810">
            <w:pPr>
              <w:shd w:val="clear" w:color="auto" w:fill="FFFFFF"/>
              <w:rPr>
                <w:noProof/>
                <w:color w:val="000000"/>
                <w:sz w:val="24"/>
                <w:szCs w:val="24"/>
              </w:rPr>
            </w:pPr>
          </w:p>
        </w:tc>
        <w:tc>
          <w:tcPr>
            <w:tcW w:w="2357" w:type="dxa"/>
          </w:tcPr>
          <w:p w:rsidR="00D50810" w:rsidRPr="003E77EA" w:rsidRDefault="00D50810" w:rsidP="00D50810">
            <w:pPr>
              <w:shd w:val="clear" w:color="auto" w:fill="FFFFFF"/>
              <w:ind w:right="-108"/>
              <w:rPr>
                <w:noProof/>
                <w:color w:val="000000"/>
                <w:spacing w:val="1"/>
                <w:sz w:val="24"/>
                <w:szCs w:val="24"/>
                <w:lang w:val="tt-RU"/>
              </w:rPr>
            </w:pPr>
            <w:r w:rsidRPr="003E77EA">
              <w:rPr>
                <w:i/>
                <w:noProof/>
                <w:color w:val="000000"/>
                <w:spacing w:val="3"/>
                <w:sz w:val="24"/>
                <w:szCs w:val="24"/>
                <w:lang w:val="tt-RU"/>
              </w:rPr>
              <w:t>Уйный башлады</w:t>
            </w:r>
            <w:r w:rsidRPr="003E77EA">
              <w:rPr>
                <w:noProof/>
                <w:color w:val="000000"/>
                <w:spacing w:val="3"/>
                <w:sz w:val="24"/>
                <w:szCs w:val="24"/>
                <w:lang w:val="tt-RU"/>
              </w:rPr>
              <w:t xml:space="preserve"> төзелмәсе</w:t>
            </w:r>
          </w:p>
          <w:p w:rsidR="00D50810" w:rsidRPr="003E77EA" w:rsidRDefault="00D50810" w:rsidP="00D50810">
            <w:pPr>
              <w:shd w:val="clear" w:color="auto" w:fill="FFFFFF"/>
              <w:ind w:right="-108"/>
              <w:rPr>
                <w:noProof/>
                <w:color w:val="000000"/>
                <w:spacing w:val="1"/>
                <w:sz w:val="24"/>
                <w:szCs w:val="24"/>
                <w:lang w:val="tt-RU"/>
              </w:rPr>
            </w:pPr>
            <w:r w:rsidRPr="003E77EA">
              <w:rPr>
                <w:noProof/>
                <w:color w:val="000000"/>
                <w:spacing w:val="1"/>
                <w:sz w:val="24"/>
                <w:szCs w:val="24"/>
                <w:lang w:val="tt-RU"/>
              </w:rPr>
              <w:lastRenderedPageBreak/>
              <w:t>Кебек, бик, соң, гел</w:t>
            </w:r>
          </w:p>
        </w:tc>
        <w:tc>
          <w:tcPr>
            <w:tcW w:w="3104" w:type="dxa"/>
            <w:gridSpan w:val="2"/>
            <w:vMerge/>
            <w:tcBorders>
              <w:right w:val="single" w:sz="4" w:space="0" w:color="auto"/>
            </w:tcBorders>
          </w:tcPr>
          <w:p w:rsidR="00D50810" w:rsidRPr="003E77EA" w:rsidRDefault="00D50810" w:rsidP="00D50810">
            <w:pPr>
              <w:shd w:val="clear" w:color="auto" w:fill="FFFFFF"/>
              <w:ind w:left="10" w:right="-40"/>
              <w:rPr>
                <w:noProof/>
                <w:color w:val="000000"/>
                <w:spacing w:val="3"/>
                <w:sz w:val="24"/>
                <w:szCs w:val="24"/>
                <w:lang w:val="tt-RU"/>
              </w:rPr>
            </w:pPr>
          </w:p>
        </w:tc>
        <w:tc>
          <w:tcPr>
            <w:tcW w:w="1839" w:type="dxa"/>
            <w:vMerge/>
            <w:tcBorders>
              <w:left w:val="single" w:sz="4" w:space="0" w:color="auto"/>
            </w:tcBorders>
          </w:tcPr>
          <w:p w:rsidR="00D50810" w:rsidRPr="003E77EA" w:rsidRDefault="00D50810" w:rsidP="00D50810">
            <w:pPr>
              <w:shd w:val="clear" w:color="auto" w:fill="FFFFFF"/>
              <w:ind w:right="-40"/>
              <w:rPr>
                <w:noProof/>
                <w:color w:val="000000"/>
                <w:spacing w:val="3"/>
                <w:sz w:val="24"/>
                <w:szCs w:val="24"/>
                <w:lang w:val="tt-RU"/>
              </w:rPr>
            </w:pPr>
          </w:p>
        </w:tc>
        <w:tc>
          <w:tcPr>
            <w:tcW w:w="1707" w:type="dxa"/>
          </w:tcPr>
          <w:p w:rsidR="00D50810" w:rsidRPr="003E77EA" w:rsidRDefault="00D50810" w:rsidP="00D50810">
            <w:pPr>
              <w:shd w:val="clear" w:color="auto" w:fill="FFFFFF"/>
              <w:rPr>
                <w:sz w:val="24"/>
                <w:szCs w:val="24"/>
                <w:lang w:val="tt-RU"/>
              </w:rPr>
            </w:pPr>
            <w:r w:rsidRPr="003E77EA">
              <w:rPr>
                <w:noProof/>
                <w:color w:val="000000"/>
                <w:spacing w:val="4"/>
                <w:sz w:val="24"/>
                <w:szCs w:val="24"/>
                <w:lang w:val="tt-RU"/>
              </w:rPr>
              <w:t>Дөрес</w:t>
            </w:r>
            <w:r w:rsidRPr="003E77EA">
              <w:rPr>
                <w:sz w:val="24"/>
                <w:szCs w:val="24"/>
                <w:lang w:val="tt-RU"/>
              </w:rPr>
              <w:t xml:space="preserve"> уку, тәрҗемә итү, </w:t>
            </w:r>
            <w:r w:rsidRPr="003E77EA">
              <w:rPr>
                <w:sz w:val="24"/>
                <w:szCs w:val="24"/>
                <w:lang w:val="tt-RU"/>
              </w:rPr>
              <w:lastRenderedPageBreak/>
              <w:t>ситуатив күнегүләр</w:t>
            </w:r>
          </w:p>
        </w:tc>
        <w:tc>
          <w:tcPr>
            <w:tcW w:w="1073" w:type="dxa"/>
            <w:gridSpan w:val="5"/>
            <w:tcBorders>
              <w:right w:val="single" w:sz="4" w:space="0" w:color="auto"/>
            </w:tcBorders>
          </w:tcPr>
          <w:p w:rsidR="00D50810" w:rsidRPr="003E77EA" w:rsidRDefault="00B8426E" w:rsidP="00D50810">
            <w:pPr>
              <w:ind w:right="14"/>
              <w:rPr>
                <w:sz w:val="24"/>
                <w:szCs w:val="24"/>
                <w:lang w:val="tt-RU"/>
              </w:rPr>
            </w:pPr>
            <w:r>
              <w:rPr>
                <w:sz w:val="24"/>
                <w:szCs w:val="24"/>
                <w:lang w:val="tt-RU"/>
              </w:rPr>
              <w:lastRenderedPageBreak/>
              <w:t>26.01</w:t>
            </w:r>
          </w:p>
        </w:tc>
        <w:tc>
          <w:tcPr>
            <w:tcW w:w="854" w:type="dxa"/>
            <w:gridSpan w:val="3"/>
            <w:tcBorders>
              <w:left w:val="single" w:sz="4" w:space="0" w:color="auto"/>
            </w:tcBorders>
          </w:tcPr>
          <w:p w:rsidR="00D50810" w:rsidRPr="003E77EA" w:rsidRDefault="00D50810" w:rsidP="00D50810">
            <w:pPr>
              <w:ind w:right="14"/>
              <w:rPr>
                <w:sz w:val="24"/>
                <w:szCs w:val="24"/>
                <w:lang w:val="tt-RU"/>
              </w:rPr>
            </w:pPr>
          </w:p>
        </w:tc>
      </w:tr>
      <w:tr w:rsidR="00D50810" w:rsidRPr="003E77EA" w:rsidTr="004A0B83">
        <w:trPr>
          <w:gridAfter w:val="7"/>
          <w:wAfter w:w="14653" w:type="dxa"/>
        </w:trPr>
        <w:tc>
          <w:tcPr>
            <w:tcW w:w="640" w:type="dxa"/>
          </w:tcPr>
          <w:p w:rsidR="00D50810" w:rsidRPr="003E77EA" w:rsidRDefault="00D50810" w:rsidP="00D50810">
            <w:pPr>
              <w:shd w:val="clear" w:color="auto" w:fill="FFFFFF"/>
              <w:rPr>
                <w:noProof/>
                <w:color w:val="000000"/>
                <w:sz w:val="24"/>
                <w:szCs w:val="24"/>
                <w:lang w:val="tt-RU"/>
              </w:rPr>
            </w:pPr>
            <w:r w:rsidRPr="003E77EA">
              <w:rPr>
                <w:noProof/>
                <w:color w:val="000000"/>
                <w:sz w:val="24"/>
                <w:szCs w:val="24"/>
                <w:lang w:val="tt-RU"/>
              </w:rPr>
              <w:lastRenderedPageBreak/>
              <w:t>56</w:t>
            </w:r>
          </w:p>
        </w:tc>
        <w:tc>
          <w:tcPr>
            <w:tcW w:w="2265" w:type="dxa"/>
            <w:gridSpan w:val="2"/>
          </w:tcPr>
          <w:p w:rsidR="00D50810" w:rsidRPr="003E77EA" w:rsidRDefault="00D50810" w:rsidP="00D50810">
            <w:pPr>
              <w:shd w:val="clear" w:color="auto" w:fill="FFFFFF"/>
              <w:ind w:left="24"/>
              <w:rPr>
                <w:noProof/>
                <w:color w:val="000000"/>
                <w:spacing w:val="3"/>
                <w:sz w:val="24"/>
                <w:szCs w:val="24"/>
                <w:lang w:val="tt-RU"/>
              </w:rPr>
            </w:pPr>
            <w:r w:rsidRPr="003E77EA">
              <w:rPr>
                <w:noProof/>
                <w:color w:val="000000"/>
                <w:spacing w:val="3"/>
                <w:sz w:val="24"/>
                <w:szCs w:val="24"/>
                <w:lang w:val="tt-RU"/>
              </w:rPr>
              <w:t>Д.Аппакова. «Шыгырда</w:t>
            </w:r>
            <w:r w:rsidRPr="003E77EA">
              <w:rPr>
                <w:noProof/>
                <w:color w:val="000000"/>
                <w:spacing w:val="3"/>
                <w:sz w:val="24"/>
                <w:szCs w:val="24"/>
                <w:lang w:val="tt-RU"/>
              </w:rPr>
              <w:softHyphen/>
            </w:r>
            <w:r w:rsidRPr="003E77EA">
              <w:rPr>
                <w:noProof/>
                <w:color w:val="000000"/>
                <w:spacing w:val="5"/>
                <w:sz w:val="24"/>
                <w:szCs w:val="24"/>
                <w:lang w:val="tt-RU"/>
              </w:rPr>
              <w:t>выклы башмаклар» хикәясе өстендә эш.(I кисәк)</w:t>
            </w:r>
          </w:p>
        </w:tc>
        <w:tc>
          <w:tcPr>
            <w:tcW w:w="587" w:type="dxa"/>
          </w:tcPr>
          <w:p w:rsidR="00D50810" w:rsidRPr="003E77EA" w:rsidRDefault="00D50810" w:rsidP="00D50810">
            <w:pPr>
              <w:ind w:right="14"/>
              <w:jc w:val="center"/>
              <w:rPr>
                <w:sz w:val="24"/>
                <w:szCs w:val="24"/>
                <w:lang w:val="tt-RU"/>
              </w:rPr>
            </w:pPr>
            <w:r w:rsidRPr="003E77EA">
              <w:rPr>
                <w:sz w:val="24"/>
                <w:szCs w:val="24"/>
                <w:lang w:val="tt-RU"/>
              </w:rPr>
              <w:t>1</w:t>
            </w:r>
          </w:p>
        </w:tc>
        <w:tc>
          <w:tcPr>
            <w:tcW w:w="740" w:type="dxa"/>
          </w:tcPr>
          <w:p w:rsidR="00D50810" w:rsidRPr="003E77EA" w:rsidRDefault="00D50810" w:rsidP="00D50810">
            <w:pPr>
              <w:shd w:val="clear" w:color="auto" w:fill="FFFFFF"/>
              <w:ind w:right="-108"/>
              <w:rPr>
                <w:noProof/>
                <w:color w:val="000000"/>
                <w:sz w:val="24"/>
                <w:szCs w:val="24"/>
                <w:lang w:val="tt-RU"/>
              </w:rPr>
            </w:pPr>
            <w:r w:rsidRPr="003E77EA">
              <w:rPr>
                <w:noProof/>
                <w:color w:val="000000"/>
                <w:sz w:val="24"/>
                <w:szCs w:val="24"/>
                <w:lang w:val="tt-RU"/>
              </w:rPr>
              <w:t>ЛГКК</w:t>
            </w:r>
          </w:p>
        </w:tc>
        <w:tc>
          <w:tcPr>
            <w:tcW w:w="2357" w:type="dxa"/>
          </w:tcPr>
          <w:p w:rsidR="00D50810" w:rsidRPr="003E77EA" w:rsidRDefault="00D50810" w:rsidP="00D50810">
            <w:pPr>
              <w:shd w:val="clear" w:color="auto" w:fill="FFFFFF"/>
              <w:rPr>
                <w:iCs/>
                <w:noProof/>
                <w:color w:val="000000"/>
                <w:spacing w:val="2"/>
                <w:sz w:val="24"/>
                <w:szCs w:val="24"/>
                <w:lang w:val="tt-RU"/>
              </w:rPr>
            </w:pPr>
            <w:r w:rsidRPr="003E77EA">
              <w:rPr>
                <w:iCs/>
                <w:noProof/>
                <w:color w:val="000000"/>
                <w:spacing w:val="2"/>
                <w:sz w:val="24"/>
                <w:szCs w:val="24"/>
                <w:lang w:val="tt-RU"/>
              </w:rPr>
              <w:t>Кая? Кайда? Кайдан? Сораулары</w:t>
            </w:r>
          </w:p>
          <w:p w:rsidR="00D50810" w:rsidRPr="003E77EA" w:rsidRDefault="00D50810" w:rsidP="00D50810">
            <w:pPr>
              <w:shd w:val="clear" w:color="auto" w:fill="FFFFFF"/>
              <w:rPr>
                <w:noProof/>
                <w:color w:val="000000"/>
                <w:spacing w:val="4"/>
                <w:sz w:val="24"/>
                <w:szCs w:val="24"/>
                <w:lang w:val="tt-RU"/>
              </w:rPr>
            </w:pPr>
            <w:r w:rsidRPr="003E77EA">
              <w:rPr>
                <w:noProof/>
                <w:color w:val="000000"/>
                <w:spacing w:val="4"/>
                <w:sz w:val="24"/>
                <w:szCs w:val="24"/>
                <w:lang w:val="tt-RU"/>
              </w:rPr>
              <w:t>Башмак, кадерле, бәхет, шыгырдавыклы, җибәрде, беркем</w:t>
            </w:r>
          </w:p>
        </w:tc>
        <w:tc>
          <w:tcPr>
            <w:tcW w:w="3104" w:type="dxa"/>
            <w:gridSpan w:val="2"/>
            <w:vMerge/>
            <w:tcBorders>
              <w:right w:val="single" w:sz="4" w:space="0" w:color="auto"/>
            </w:tcBorders>
          </w:tcPr>
          <w:p w:rsidR="00D50810" w:rsidRPr="003E77EA" w:rsidRDefault="00D50810" w:rsidP="00D50810">
            <w:pPr>
              <w:shd w:val="clear" w:color="auto" w:fill="FFFFFF"/>
              <w:ind w:left="10" w:right="-40"/>
              <w:rPr>
                <w:iCs/>
                <w:noProof/>
                <w:color w:val="000000"/>
                <w:spacing w:val="2"/>
                <w:sz w:val="24"/>
                <w:szCs w:val="24"/>
                <w:lang w:val="tt-RU"/>
              </w:rPr>
            </w:pPr>
          </w:p>
        </w:tc>
        <w:tc>
          <w:tcPr>
            <w:tcW w:w="1839" w:type="dxa"/>
            <w:vMerge w:val="restart"/>
            <w:tcBorders>
              <w:left w:val="single" w:sz="4" w:space="0" w:color="auto"/>
            </w:tcBorders>
          </w:tcPr>
          <w:p w:rsidR="00D50810" w:rsidRPr="003E77EA" w:rsidRDefault="00D50810" w:rsidP="00D50810">
            <w:pPr>
              <w:shd w:val="clear" w:color="auto" w:fill="FFFFFF"/>
              <w:tabs>
                <w:tab w:val="left" w:pos="682"/>
              </w:tabs>
              <w:rPr>
                <w:noProof/>
                <w:color w:val="000000"/>
                <w:sz w:val="24"/>
                <w:szCs w:val="24"/>
                <w:lang w:val="tt-RU"/>
              </w:rPr>
            </w:pPr>
            <w:r w:rsidRPr="003E77EA">
              <w:rPr>
                <w:noProof/>
                <w:color w:val="000000"/>
                <w:spacing w:val="6"/>
                <w:sz w:val="24"/>
                <w:szCs w:val="24"/>
                <w:lang w:val="tt-RU"/>
              </w:rPr>
              <w:t>әдәби   әсәрләрдәге   төрле   тормыш   ситуацияләренә   һәм   геройларның</w:t>
            </w:r>
            <w:r w:rsidRPr="003E77EA">
              <w:rPr>
                <w:noProof/>
                <w:color w:val="000000"/>
                <w:spacing w:val="6"/>
                <w:sz w:val="24"/>
                <w:szCs w:val="24"/>
                <w:lang w:val="tt-RU"/>
              </w:rPr>
              <w:br/>
              <w:t>гамәлләренә гомумкешелек нормаларыннан чыгып бәя бирү;</w:t>
            </w:r>
          </w:p>
          <w:p w:rsidR="00D50810" w:rsidRPr="003E77EA" w:rsidRDefault="00D50810" w:rsidP="00D50810">
            <w:pPr>
              <w:shd w:val="clear" w:color="auto" w:fill="FFFFFF"/>
              <w:ind w:left="10" w:right="-40"/>
              <w:rPr>
                <w:iCs/>
                <w:noProof/>
                <w:color w:val="000000"/>
                <w:spacing w:val="2"/>
                <w:sz w:val="24"/>
                <w:szCs w:val="24"/>
                <w:lang w:val="tt-RU"/>
              </w:rPr>
            </w:pPr>
          </w:p>
        </w:tc>
        <w:tc>
          <w:tcPr>
            <w:tcW w:w="1707" w:type="dxa"/>
          </w:tcPr>
          <w:p w:rsidR="00D50810" w:rsidRPr="003E77EA" w:rsidRDefault="00D50810" w:rsidP="00D50810">
            <w:pPr>
              <w:shd w:val="clear" w:color="auto" w:fill="FFFFFF"/>
              <w:rPr>
                <w:sz w:val="24"/>
                <w:szCs w:val="24"/>
                <w:lang w:val="tt-RU"/>
              </w:rPr>
            </w:pPr>
            <w:r w:rsidRPr="003E77EA">
              <w:rPr>
                <w:sz w:val="24"/>
                <w:szCs w:val="24"/>
                <w:lang w:val="tt-RU"/>
              </w:rPr>
              <w:t>рольләргә бүлеп уку, сәхнәләштерү</w:t>
            </w:r>
          </w:p>
        </w:tc>
        <w:tc>
          <w:tcPr>
            <w:tcW w:w="1073" w:type="dxa"/>
            <w:gridSpan w:val="5"/>
            <w:tcBorders>
              <w:right w:val="single" w:sz="4" w:space="0" w:color="auto"/>
            </w:tcBorders>
          </w:tcPr>
          <w:p w:rsidR="00D50810" w:rsidRPr="003E77EA" w:rsidRDefault="00B8426E" w:rsidP="00D50810">
            <w:pPr>
              <w:ind w:right="14"/>
              <w:rPr>
                <w:sz w:val="24"/>
                <w:szCs w:val="24"/>
                <w:lang w:val="tt-RU"/>
              </w:rPr>
            </w:pPr>
            <w:r>
              <w:rPr>
                <w:sz w:val="24"/>
                <w:szCs w:val="24"/>
                <w:lang w:val="tt-RU"/>
              </w:rPr>
              <w:t>28.01</w:t>
            </w:r>
          </w:p>
        </w:tc>
        <w:tc>
          <w:tcPr>
            <w:tcW w:w="854" w:type="dxa"/>
            <w:gridSpan w:val="3"/>
            <w:tcBorders>
              <w:left w:val="single" w:sz="4" w:space="0" w:color="auto"/>
            </w:tcBorders>
          </w:tcPr>
          <w:p w:rsidR="00D50810" w:rsidRPr="003E77EA" w:rsidRDefault="00D50810" w:rsidP="00D50810">
            <w:pPr>
              <w:ind w:right="14"/>
              <w:rPr>
                <w:sz w:val="24"/>
                <w:szCs w:val="24"/>
                <w:lang w:val="tt-RU"/>
              </w:rPr>
            </w:pPr>
          </w:p>
        </w:tc>
      </w:tr>
      <w:tr w:rsidR="00D50810" w:rsidRPr="00915F07" w:rsidTr="004A0B83">
        <w:trPr>
          <w:gridAfter w:val="7"/>
          <w:wAfter w:w="14653" w:type="dxa"/>
        </w:trPr>
        <w:tc>
          <w:tcPr>
            <w:tcW w:w="640" w:type="dxa"/>
          </w:tcPr>
          <w:p w:rsidR="00D50810" w:rsidRPr="003E77EA" w:rsidRDefault="00D50810" w:rsidP="00D50810">
            <w:pPr>
              <w:shd w:val="clear" w:color="auto" w:fill="FFFFFF"/>
              <w:rPr>
                <w:noProof/>
                <w:color w:val="000000"/>
                <w:sz w:val="24"/>
                <w:szCs w:val="24"/>
                <w:lang w:val="tt-RU"/>
              </w:rPr>
            </w:pPr>
            <w:r w:rsidRPr="003E77EA">
              <w:rPr>
                <w:noProof/>
                <w:color w:val="000000"/>
                <w:sz w:val="24"/>
                <w:szCs w:val="24"/>
                <w:lang w:val="tt-RU"/>
              </w:rPr>
              <w:t>57</w:t>
            </w:r>
          </w:p>
        </w:tc>
        <w:tc>
          <w:tcPr>
            <w:tcW w:w="2265" w:type="dxa"/>
            <w:gridSpan w:val="2"/>
          </w:tcPr>
          <w:p w:rsidR="00D50810" w:rsidRPr="003E77EA" w:rsidRDefault="00D50810" w:rsidP="00D50810">
            <w:pPr>
              <w:shd w:val="clear" w:color="auto" w:fill="FFFFFF"/>
              <w:ind w:left="24"/>
              <w:rPr>
                <w:noProof/>
                <w:color w:val="000000"/>
                <w:spacing w:val="3"/>
                <w:sz w:val="24"/>
                <w:szCs w:val="24"/>
                <w:lang w:val="tt-RU"/>
              </w:rPr>
            </w:pPr>
            <w:r w:rsidRPr="003E77EA">
              <w:rPr>
                <w:noProof/>
                <w:color w:val="000000"/>
                <w:spacing w:val="3"/>
                <w:sz w:val="24"/>
                <w:szCs w:val="24"/>
                <w:lang w:val="tt-RU"/>
              </w:rPr>
              <w:t>Д.Аппакова. «Шыгырда</w:t>
            </w:r>
            <w:r w:rsidRPr="003E77EA">
              <w:rPr>
                <w:noProof/>
                <w:color w:val="000000"/>
                <w:spacing w:val="3"/>
                <w:sz w:val="24"/>
                <w:szCs w:val="24"/>
                <w:lang w:val="tt-RU"/>
              </w:rPr>
              <w:softHyphen/>
            </w:r>
            <w:r w:rsidRPr="003E77EA">
              <w:rPr>
                <w:noProof/>
                <w:color w:val="000000"/>
                <w:spacing w:val="5"/>
                <w:sz w:val="24"/>
                <w:szCs w:val="24"/>
                <w:lang w:val="tt-RU"/>
              </w:rPr>
              <w:t>выклы башмаклар» хикәясе өстендә эш (II кисәк)</w:t>
            </w:r>
          </w:p>
        </w:tc>
        <w:tc>
          <w:tcPr>
            <w:tcW w:w="587" w:type="dxa"/>
          </w:tcPr>
          <w:p w:rsidR="00D50810" w:rsidRPr="003E77EA" w:rsidRDefault="00D50810" w:rsidP="00D50810">
            <w:pPr>
              <w:ind w:right="14"/>
              <w:jc w:val="center"/>
              <w:rPr>
                <w:sz w:val="24"/>
                <w:szCs w:val="24"/>
                <w:lang w:val="tt-RU"/>
              </w:rPr>
            </w:pPr>
            <w:r w:rsidRPr="003E77EA">
              <w:rPr>
                <w:sz w:val="24"/>
                <w:szCs w:val="24"/>
                <w:lang w:val="tt-RU"/>
              </w:rPr>
              <w:t>1</w:t>
            </w:r>
          </w:p>
        </w:tc>
        <w:tc>
          <w:tcPr>
            <w:tcW w:w="740" w:type="dxa"/>
          </w:tcPr>
          <w:p w:rsidR="00D50810" w:rsidRPr="003E77EA" w:rsidRDefault="00D50810" w:rsidP="00D50810">
            <w:pPr>
              <w:shd w:val="clear" w:color="auto" w:fill="FFFFFF"/>
              <w:rPr>
                <w:noProof/>
                <w:color w:val="000000"/>
                <w:spacing w:val="2"/>
                <w:sz w:val="24"/>
                <w:szCs w:val="24"/>
                <w:lang w:val="tt-RU"/>
              </w:rPr>
            </w:pPr>
            <w:r w:rsidRPr="003E77EA">
              <w:rPr>
                <w:noProof/>
                <w:color w:val="000000"/>
                <w:sz w:val="24"/>
                <w:szCs w:val="24"/>
              </w:rPr>
              <w:t>Л</w:t>
            </w:r>
            <w:r w:rsidRPr="003E77EA">
              <w:rPr>
                <w:noProof/>
                <w:color w:val="000000"/>
                <w:sz w:val="24"/>
                <w:szCs w:val="24"/>
                <w:lang w:val="tt-RU"/>
              </w:rPr>
              <w:t>ГКК</w:t>
            </w:r>
          </w:p>
        </w:tc>
        <w:tc>
          <w:tcPr>
            <w:tcW w:w="2357" w:type="dxa"/>
          </w:tcPr>
          <w:p w:rsidR="00D50810" w:rsidRPr="003E77EA" w:rsidRDefault="00D50810" w:rsidP="00D50810">
            <w:pPr>
              <w:shd w:val="clear" w:color="auto" w:fill="FFFFFF"/>
              <w:rPr>
                <w:iCs/>
                <w:noProof/>
                <w:color w:val="000000"/>
                <w:spacing w:val="2"/>
                <w:sz w:val="24"/>
                <w:szCs w:val="24"/>
                <w:lang w:val="tt-RU"/>
              </w:rPr>
            </w:pPr>
            <w:r w:rsidRPr="003E77EA">
              <w:rPr>
                <w:i/>
                <w:iCs/>
                <w:noProof/>
                <w:color w:val="000000"/>
                <w:spacing w:val="2"/>
                <w:sz w:val="24"/>
                <w:szCs w:val="24"/>
                <w:lang w:val="tt-RU"/>
              </w:rPr>
              <w:t xml:space="preserve">Өйдән мәктәпкә кадәр, Оляның дусты </w:t>
            </w:r>
            <w:r w:rsidRPr="003E77EA">
              <w:rPr>
                <w:iCs/>
                <w:noProof/>
                <w:color w:val="000000"/>
                <w:spacing w:val="2"/>
                <w:sz w:val="24"/>
                <w:szCs w:val="24"/>
                <w:lang w:val="tt-RU"/>
              </w:rPr>
              <w:t>төзелмәләре</w:t>
            </w:r>
          </w:p>
          <w:p w:rsidR="00D50810" w:rsidRPr="003E77EA" w:rsidRDefault="00D50810" w:rsidP="00D50810">
            <w:pPr>
              <w:shd w:val="clear" w:color="auto" w:fill="FFFFFF"/>
              <w:rPr>
                <w:noProof/>
                <w:color w:val="000000"/>
                <w:spacing w:val="4"/>
                <w:sz w:val="24"/>
                <w:szCs w:val="24"/>
                <w:lang w:val="tt-RU"/>
              </w:rPr>
            </w:pPr>
            <w:r w:rsidRPr="003E77EA">
              <w:rPr>
                <w:noProof/>
                <w:color w:val="000000"/>
                <w:spacing w:val="4"/>
                <w:sz w:val="24"/>
                <w:szCs w:val="24"/>
                <w:lang w:val="tt-RU"/>
              </w:rPr>
              <w:t xml:space="preserve"> Идән, түшәм, кадәр, ачыла, йомыла, кочаклады</w:t>
            </w:r>
          </w:p>
        </w:tc>
        <w:tc>
          <w:tcPr>
            <w:tcW w:w="3104" w:type="dxa"/>
            <w:gridSpan w:val="2"/>
            <w:vMerge/>
            <w:tcBorders>
              <w:right w:val="single" w:sz="4" w:space="0" w:color="auto"/>
            </w:tcBorders>
          </w:tcPr>
          <w:p w:rsidR="00D50810" w:rsidRPr="003E77EA" w:rsidRDefault="00D50810" w:rsidP="00D50810">
            <w:pPr>
              <w:shd w:val="clear" w:color="auto" w:fill="FFFFFF"/>
              <w:ind w:left="10" w:right="-40"/>
              <w:rPr>
                <w:i/>
                <w:iCs/>
                <w:noProof/>
                <w:color w:val="000000"/>
                <w:spacing w:val="2"/>
                <w:sz w:val="24"/>
                <w:szCs w:val="24"/>
                <w:lang w:val="tt-RU"/>
              </w:rPr>
            </w:pPr>
          </w:p>
        </w:tc>
        <w:tc>
          <w:tcPr>
            <w:tcW w:w="1839" w:type="dxa"/>
            <w:vMerge/>
            <w:tcBorders>
              <w:left w:val="single" w:sz="4" w:space="0" w:color="auto"/>
            </w:tcBorders>
          </w:tcPr>
          <w:p w:rsidR="00D50810" w:rsidRPr="003E77EA" w:rsidRDefault="00D50810" w:rsidP="00D50810">
            <w:pPr>
              <w:shd w:val="clear" w:color="auto" w:fill="FFFFFF"/>
              <w:ind w:left="10" w:right="-40"/>
              <w:rPr>
                <w:i/>
                <w:iCs/>
                <w:noProof/>
                <w:color w:val="000000"/>
                <w:spacing w:val="2"/>
                <w:sz w:val="24"/>
                <w:szCs w:val="24"/>
                <w:lang w:val="tt-RU"/>
              </w:rPr>
            </w:pPr>
          </w:p>
        </w:tc>
        <w:tc>
          <w:tcPr>
            <w:tcW w:w="1707" w:type="dxa"/>
          </w:tcPr>
          <w:p w:rsidR="00D50810" w:rsidRPr="003E77EA" w:rsidRDefault="00D50810" w:rsidP="00D50810">
            <w:pPr>
              <w:shd w:val="clear" w:color="auto" w:fill="FFFFFF"/>
              <w:rPr>
                <w:sz w:val="24"/>
                <w:szCs w:val="24"/>
                <w:lang w:val="tt-RU"/>
              </w:rPr>
            </w:pPr>
            <w:r w:rsidRPr="003E77EA">
              <w:rPr>
                <w:sz w:val="24"/>
                <w:szCs w:val="24"/>
                <w:lang w:val="tt-RU"/>
              </w:rPr>
              <w:t>Гр. күнегүләр, тәрҗемә итү, сүзлек эше, сүзләрне дөрес уку</w:t>
            </w:r>
          </w:p>
        </w:tc>
        <w:tc>
          <w:tcPr>
            <w:tcW w:w="1073" w:type="dxa"/>
            <w:gridSpan w:val="5"/>
            <w:tcBorders>
              <w:right w:val="single" w:sz="4" w:space="0" w:color="auto"/>
            </w:tcBorders>
          </w:tcPr>
          <w:p w:rsidR="00D50810" w:rsidRPr="003E77EA" w:rsidRDefault="00B8426E" w:rsidP="00D50810">
            <w:pPr>
              <w:ind w:right="14"/>
              <w:rPr>
                <w:sz w:val="24"/>
                <w:szCs w:val="24"/>
                <w:lang w:val="tt-RU"/>
              </w:rPr>
            </w:pPr>
            <w:r>
              <w:rPr>
                <w:sz w:val="24"/>
                <w:szCs w:val="24"/>
                <w:lang w:val="tt-RU"/>
              </w:rPr>
              <w:t>29.01</w:t>
            </w:r>
          </w:p>
        </w:tc>
        <w:tc>
          <w:tcPr>
            <w:tcW w:w="854" w:type="dxa"/>
            <w:gridSpan w:val="3"/>
            <w:tcBorders>
              <w:left w:val="single" w:sz="4" w:space="0" w:color="auto"/>
            </w:tcBorders>
          </w:tcPr>
          <w:p w:rsidR="00D50810" w:rsidRPr="003E77EA" w:rsidRDefault="00D50810" w:rsidP="00D50810">
            <w:pPr>
              <w:ind w:right="14"/>
              <w:rPr>
                <w:sz w:val="24"/>
                <w:szCs w:val="24"/>
                <w:lang w:val="tt-RU"/>
              </w:rPr>
            </w:pPr>
          </w:p>
        </w:tc>
      </w:tr>
      <w:tr w:rsidR="00D50810" w:rsidRPr="00915F07" w:rsidTr="004A0B83">
        <w:trPr>
          <w:gridAfter w:val="7"/>
          <w:wAfter w:w="14653" w:type="dxa"/>
        </w:trPr>
        <w:tc>
          <w:tcPr>
            <w:tcW w:w="640" w:type="dxa"/>
          </w:tcPr>
          <w:p w:rsidR="00D50810" w:rsidRPr="003E77EA" w:rsidRDefault="00D50810" w:rsidP="00D50810">
            <w:pPr>
              <w:shd w:val="clear" w:color="auto" w:fill="FFFFFF"/>
              <w:rPr>
                <w:noProof/>
                <w:color w:val="000000"/>
                <w:sz w:val="24"/>
                <w:szCs w:val="24"/>
                <w:lang w:val="tt-RU"/>
              </w:rPr>
            </w:pPr>
            <w:r w:rsidRPr="003E77EA">
              <w:rPr>
                <w:noProof/>
                <w:color w:val="000000"/>
                <w:sz w:val="24"/>
                <w:szCs w:val="24"/>
                <w:lang w:val="tt-RU"/>
              </w:rPr>
              <w:t>58</w:t>
            </w:r>
          </w:p>
        </w:tc>
        <w:tc>
          <w:tcPr>
            <w:tcW w:w="2265" w:type="dxa"/>
            <w:gridSpan w:val="2"/>
          </w:tcPr>
          <w:p w:rsidR="00D50810" w:rsidRPr="003E77EA" w:rsidRDefault="00D50810" w:rsidP="00D50810">
            <w:pPr>
              <w:shd w:val="clear" w:color="auto" w:fill="FFFFFF"/>
              <w:ind w:left="24"/>
              <w:rPr>
                <w:noProof/>
                <w:color w:val="000000"/>
                <w:spacing w:val="3"/>
                <w:sz w:val="24"/>
                <w:szCs w:val="24"/>
                <w:lang w:val="tt-RU"/>
              </w:rPr>
            </w:pPr>
            <w:r w:rsidRPr="003E77EA">
              <w:rPr>
                <w:noProof/>
                <w:color w:val="000000"/>
                <w:spacing w:val="3"/>
                <w:sz w:val="24"/>
                <w:szCs w:val="24"/>
                <w:lang w:val="tt-RU"/>
              </w:rPr>
              <w:t>Д.Аппакова. «Шыгырда</w:t>
            </w:r>
            <w:r w:rsidRPr="003E77EA">
              <w:rPr>
                <w:noProof/>
                <w:color w:val="000000"/>
                <w:spacing w:val="3"/>
                <w:sz w:val="24"/>
                <w:szCs w:val="24"/>
                <w:lang w:val="tt-RU"/>
              </w:rPr>
              <w:softHyphen/>
            </w:r>
            <w:r w:rsidRPr="003E77EA">
              <w:rPr>
                <w:noProof/>
                <w:color w:val="000000"/>
                <w:spacing w:val="5"/>
                <w:sz w:val="24"/>
                <w:szCs w:val="24"/>
                <w:lang w:val="tt-RU"/>
              </w:rPr>
              <w:t>выклы башмаклар» хикәясе өстендә эш (III кисәк)</w:t>
            </w:r>
          </w:p>
        </w:tc>
        <w:tc>
          <w:tcPr>
            <w:tcW w:w="587" w:type="dxa"/>
          </w:tcPr>
          <w:p w:rsidR="00D50810" w:rsidRPr="003E77EA" w:rsidRDefault="00D50810" w:rsidP="00D50810">
            <w:pPr>
              <w:ind w:right="14"/>
              <w:jc w:val="center"/>
              <w:rPr>
                <w:sz w:val="24"/>
                <w:szCs w:val="24"/>
                <w:lang w:val="tt-RU"/>
              </w:rPr>
            </w:pPr>
            <w:r w:rsidRPr="003E77EA">
              <w:rPr>
                <w:sz w:val="24"/>
                <w:szCs w:val="24"/>
                <w:lang w:val="tt-RU"/>
              </w:rPr>
              <w:t>1</w:t>
            </w:r>
          </w:p>
        </w:tc>
        <w:tc>
          <w:tcPr>
            <w:tcW w:w="740" w:type="dxa"/>
          </w:tcPr>
          <w:p w:rsidR="00D50810" w:rsidRPr="003E77EA" w:rsidRDefault="00D50810" w:rsidP="00D50810">
            <w:pPr>
              <w:shd w:val="clear" w:color="auto" w:fill="FFFFFF"/>
              <w:ind w:right="-108"/>
              <w:rPr>
                <w:noProof/>
                <w:color w:val="000000"/>
                <w:spacing w:val="2"/>
                <w:sz w:val="24"/>
                <w:szCs w:val="24"/>
                <w:lang w:val="tt-RU"/>
              </w:rPr>
            </w:pPr>
            <w:r w:rsidRPr="003E77EA">
              <w:rPr>
                <w:noProof/>
                <w:color w:val="000000"/>
                <w:spacing w:val="2"/>
                <w:sz w:val="24"/>
                <w:szCs w:val="24"/>
                <w:lang w:val="tt-RU"/>
              </w:rPr>
              <w:t>ЛГКК</w:t>
            </w:r>
          </w:p>
        </w:tc>
        <w:tc>
          <w:tcPr>
            <w:tcW w:w="2357" w:type="dxa"/>
          </w:tcPr>
          <w:p w:rsidR="00D50810" w:rsidRPr="003E77EA" w:rsidRDefault="00D50810" w:rsidP="00D50810">
            <w:pPr>
              <w:shd w:val="clear" w:color="auto" w:fill="FFFFFF"/>
              <w:ind w:hanging="5"/>
              <w:rPr>
                <w:sz w:val="24"/>
                <w:szCs w:val="24"/>
                <w:lang w:val="tt-RU"/>
              </w:rPr>
            </w:pPr>
            <w:r w:rsidRPr="003E77EA">
              <w:rPr>
                <w:sz w:val="24"/>
                <w:szCs w:val="24"/>
                <w:lang w:val="tt-RU"/>
              </w:rPr>
              <w:t>Сүзләрнең синоним парлары</w:t>
            </w:r>
          </w:p>
          <w:p w:rsidR="00D50810" w:rsidRPr="003E77EA" w:rsidRDefault="00D50810" w:rsidP="00D50810">
            <w:pPr>
              <w:shd w:val="clear" w:color="auto" w:fill="FFFFFF"/>
              <w:ind w:hanging="5"/>
              <w:rPr>
                <w:noProof/>
                <w:color w:val="000000"/>
                <w:spacing w:val="2"/>
                <w:sz w:val="24"/>
                <w:szCs w:val="24"/>
                <w:lang w:val="tt-RU"/>
              </w:rPr>
            </w:pPr>
            <w:r w:rsidRPr="003E77EA">
              <w:rPr>
                <w:noProof/>
                <w:color w:val="000000"/>
                <w:spacing w:val="2"/>
                <w:sz w:val="24"/>
                <w:szCs w:val="24"/>
                <w:lang w:val="tt-RU"/>
              </w:rPr>
              <w:t xml:space="preserve"> Сөенә, эзли, шыгырдый, шакый, һаман, кемдер, нәрсәдер, нидер, чыга, керә</w:t>
            </w:r>
          </w:p>
        </w:tc>
        <w:tc>
          <w:tcPr>
            <w:tcW w:w="3104" w:type="dxa"/>
            <w:gridSpan w:val="2"/>
            <w:vMerge/>
            <w:tcBorders>
              <w:right w:val="single" w:sz="4" w:space="0" w:color="auto"/>
            </w:tcBorders>
          </w:tcPr>
          <w:p w:rsidR="00D50810" w:rsidRPr="003E77EA" w:rsidRDefault="00D50810" w:rsidP="00D50810">
            <w:pPr>
              <w:shd w:val="clear" w:color="auto" w:fill="FFFFFF"/>
              <w:ind w:left="10" w:right="-40"/>
              <w:rPr>
                <w:sz w:val="24"/>
                <w:szCs w:val="24"/>
                <w:lang w:val="tt-RU"/>
              </w:rPr>
            </w:pPr>
          </w:p>
        </w:tc>
        <w:tc>
          <w:tcPr>
            <w:tcW w:w="1839" w:type="dxa"/>
            <w:vMerge/>
            <w:tcBorders>
              <w:left w:val="single" w:sz="4" w:space="0" w:color="auto"/>
            </w:tcBorders>
          </w:tcPr>
          <w:p w:rsidR="00D50810" w:rsidRPr="003E77EA" w:rsidRDefault="00D50810" w:rsidP="00D50810">
            <w:pPr>
              <w:shd w:val="clear" w:color="auto" w:fill="FFFFFF"/>
              <w:ind w:left="10" w:right="-40"/>
              <w:rPr>
                <w:sz w:val="24"/>
                <w:szCs w:val="24"/>
                <w:lang w:val="tt-RU"/>
              </w:rPr>
            </w:pPr>
          </w:p>
        </w:tc>
        <w:tc>
          <w:tcPr>
            <w:tcW w:w="1707" w:type="dxa"/>
          </w:tcPr>
          <w:p w:rsidR="00D50810" w:rsidRPr="003E77EA" w:rsidRDefault="00D50810" w:rsidP="00D50810">
            <w:pPr>
              <w:shd w:val="clear" w:color="auto" w:fill="FFFFFF"/>
              <w:rPr>
                <w:sz w:val="24"/>
                <w:szCs w:val="24"/>
                <w:lang w:val="tt-RU"/>
              </w:rPr>
            </w:pPr>
          </w:p>
        </w:tc>
        <w:tc>
          <w:tcPr>
            <w:tcW w:w="1073" w:type="dxa"/>
            <w:gridSpan w:val="5"/>
            <w:tcBorders>
              <w:right w:val="single" w:sz="4" w:space="0" w:color="auto"/>
            </w:tcBorders>
          </w:tcPr>
          <w:p w:rsidR="00D50810" w:rsidRPr="003E77EA" w:rsidRDefault="00B8426E" w:rsidP="00D50810">
            <w:pPr>
              <w:ind w:right="14"/>
              <w:rPr>
                <w:sz w:val="24"/>
                <w:szCs w:val="24"/>
                <w:lang w:val="tt-RU"/>
              </w:rPr>
            </w:pPr>
            <w:r>
              <w:rPr>
                <w:sz w:val="24"/>
                <w:szCs w:val="24"/>
                <w:lang w:val="tt-RU"/>
              </w:rPr>
              <w:t>2.02</w:t>
            </w:r>
          </w:p>
        </w:tc>
        <w:tc>
          <w:tcPr>
            <w:tcW w:w="854" w:type="dxa"/>
            <w:gridSpan w:val="3"/>
            <w:tcBorders>
              <w:left w:val="single" w:sz="4" w:space="0" w:color="auto"/>
            </w:tcBorders>
          </w:tcPr>
          <w:p w:rsidR="00D50810" w:rsidRPr="003E77EA" w:rsidRDefault="00D50810" w:rsidP="00D50810">
            <w:pPr>
              <w:ind w:right="14"/>
              <w:rPr>
                <w:sz w:val="24"/>
                <w:szCs w:val="24"/>
                <w:lang w:val="tt-RU"/>
              </w:rPr>
            </w:pPr>
          </w:p>
        </w:tc>
      </w:tr>
      <w:tr w:rsidR="00D50810" w:rsidRPr="003E77EA" w:rsidTr="004A0B83">
        <w:trPr>
          <w:gridAfter w:val="7"/>
          <w:wAfter w:w="14653" w:type="dxa"/>
        </w:trPr>
        <w:tc>
          <w:tcPr>
            <w:tcW w:w="640" w:type="dxa"/>
          </w:tcPr>
          <w:p w:rsidR="00D50810" w:rsidRPr="003E77EA" w:rsidRDefault="00D50810" w:rsidP="00D50810">
            <w:pPr>
              <w:shd w:val="clear" w:color="auto" w:fill="FFFFFF"/>
              <w:rPr>
                <w:noProof/>
                <w:color w:val="000000"/>
                <w:sz w:val="24"/>
                <w:szCs w:val="24"/>
                <w:lang w:val="tt-RU"/>
              </w:rPr>
            </w:pPr>
            <w:r w:rsidRPr="003E77EA">
              <w:rPr>
                <w:noProof/>
                <w:color w:val="000000"/>
                <w:sz w:val="24"/>
                <w:szCs w:val="24"/>
                <w:lang w:val="tt-RU"/>
              </w:rPr>
              <w:t>59</w:t>
            </w:r>
          </w:p>
        </w:tc>
        <w:tc>
          <w:tcPr>
            <w:tcW w:w="2265" w:type="dxa"/>
            <w:gridSpan w:val="2"/>
          </w:tcPr>
          <w:p w:rsidR="00D50810" w:rsidRPr="003E77EA" w:rsidRDefault="00D50810" w:rsidP="00D50810">
            <w:pPr>
              <w:shd w:val="clear" w:color="auto" w:fill="FFFFFF"/>
              <w:ind w:left="24"/>
              <w:rPr>
                <w:noProof/>
                <w:color w:val="000000"/>
                <w:spacing w:val="3"/>
                <w:sz w:val="24"/>
                <w:szCs w:val="24"/>
                <w:lang w:val="tt-RU"/>
              </w:rPr>
            </w:pPr>
            <w:r w:rsidRPr="003E77EA">
              <w:rPr>
                <w:noProof/>
                <w:color w:val="000000"/>
                <w:spacing w:val="3"/>
                <w:sz w:val="24"/>
                <w:szCs w:val="24"/>
                <w:lang w:val="tt-RU"/>
              </w:rPr>
              <w:t xml:space="preserve">«Минем дусларым» темасын кабатлау.                                   </w:t>
            </w:r>
          </w:p>
        </w:tc>
        <w:tc>
          <w:tcPr>
            <w:tcW w:w="587" w:type="dxa"/>
          </w:tcPr>
          <w:p w:rsidR="00D50810" w:rsidRPr="003E77EA" w:rsidRDefault="00D50810" w:rsidP="00D50810">
            <w:pPr>
              <w:ind w:right="14"/>
              <w:jc w:val="center"/>
              <w:rPr>
                <w:sz w:val="24"/>
                <w:szCs w:val="24"/>
                <w:lang w:val="tt-RU"/>
              </w:rPr>
            </w:pPr>
            <w:r w:rsidRPr="003E77EA">
              <w:rPr>
                <w:sz w:val="24"/>
                <w:szCs w:val="24"/>
                <w:lang w:val="tt-RU"/>
              </w:rPr>
              <w:t>1</w:t>
            </w:r>
          </w:p>
        </w:tc>
        <w:tc>
          <w:tcPr>
            <w:tcW w:w="740" w:type="dxa"/>
          </w:tcPr>
          <w:p w:rsidR="00D50810" w:rsidRPr="003E77EA" w:rsidRDefault="00D50810" w:rsidP="00D50810">
            <w:pPr>
              <w:shd w:val="clear" w:color="auto" w:fill="FFFFFF"/>
              <w:ind w:right="-40"/>
              <w:rPr>
                <w:noProof/>
                <w:color w:val="000000"/>
                <w:spacing w:val="-2"/>
                <w:sz w:val="24"/>
                <w:szCs w:val="24"/>
                <w:lang w:val="tt-RU"/>
              </w:rPr>
            </w:pPr>
            <w:r w:rsidRPr="003E77EA">
              <w:rPr>
                <w:noProof/>
                <w:color w:val="000000"/>
                <w:sz w:val="24"/>
                <w:szCs w:val="24"/>
                <w:lang w:val="tt-RU"/>
              </w:rPr>
              <w:t>Д/МС</w:t>
            </w:r>
          </w:p>
          <w:p w:rsidR="00D50810" w:rsidRPr="003E77EA" w:rsidRDefault="00D50810" w:rsidP="00D50810">
            <w:pPr>
              <w:shd w:val="clear" w:color="auto" w:fill="FFFFFF"/>
              <w:ind w:right="-108"/>
              <w:rPr>
                <w:noProof/>
                <w:color w:val="000000"/>
                <w:spacing w:val="-1"/>
                <w:sz w:val="24"/>
                <w:szCs w:val="24"/>
                <w:lang w:val="tt-RU"/>
              </w:rPr>
            </w:pPr>
          </w:p>
        </w:tc>
        <w:tc>
          <w:tcPr>
            <w:tcW w:w="2357" w:type="dxa"/>
          </w:tcPr>
          <w:p w:rsidR="00D50810" w:rsidRPr="003E77EA" w:rsidRDefault="00D50810" w:rsidP="00D50810">
            <w:pPr>
              <w:shd w:val="clear" w:color="auto" w:fill="FFFFFF"/>
              <w:ind w:hanging="5"/>
              <w:rPr>
                <w:noProof/>
                <w:color w:val="000000"/>
                <w:spacing w:val="2"/>
                <w:sz w:val="24"/>
                <w:szCs w:val="24"/>
                <w:lang w:val="tt-RU"/>
              </w:rPr>
            </w:pPr>
          </w:p>
        </w:tc>
        <w:tc>
          <w:tcPr>
            <w:tcW w:w="3104" w:type="dxa"/>
            <w:gridSpan w:val="2"/>
            <w:vMerge/>
            <w:tcBorders>
              <w:right w:val="single" w:sz="4" w:space="0" w:color="auto"/>
            </w:tcBorders>
          </w:tcPr>
          <w:p w:rsidR="00D50810" w:rsidRPr="003E77EA" w:rsidRDefault="00D50810" w:rsidP="00D50810">
            <w:pPr>
              <w:shd w:val="clear" w:color="auto" w:fill="FFFFFF"/>
              <w:ind w:left="10" w:right="-40"/>
              <w:rPr>
                <w:sz w:val="24"/>
                <w:szCs w:val="24"/>
                <w:lang w:val="tt-RU"/>
              </w:rPr>
            </w:pPr>
          </w:p>
        </w:tc>
        <w:tc>
          <w:tcPr>
            <w:tcW w:w="1839" w:type="dxa"/>
            <w:vMerge/>
            <w:tcBorders>
              <w:left w:val="single" w:sz="4" w:space="0" w:color="auto"/>
            </w:tcBorders>
          </w:tcPr>
          <w:p w:rsidR="00D50810" w:rsidRPr="003E77EA" w:rsidRDefault="00D50810" w:rsidP="00D50810">
            <w:pPr>
              <w:shd w:val="clear" w:color="auto" w:fill="FFFFFF"/>
              <w:ind w:left="10" w:right="-40"/>
              <w:rPr>
                <w:sz w:val="24"/>
                <w:szCs w:val="24"/>
                <w:lang w:val="tt-RU"/>
              </w:rPr>
            </w:pPr>
          </w:p>
        </w:tc>
        <w:tc>
          <w:tcPr>
            <w:tcW w:w="1707" w:type="dxa"/>
            <w:tcBorders>
              <w:right w:val="single" w:sz="4" w:space="0" w:color="auto"/>
            </w:tcBorders>
          </w:tcPr>
          <w:p w:rsidR="00D50810" w:rsidRPr="003E77EA" w:rsidRDefault="00D50810" w:rsidP="00D50810">
            <w:pPr>
              <w:shd w:val="clear" w:color="auto" w:fill="FFFFFF"/>
              <w:rPr>
                <w:noProof/>
                <w:color w:val="000000"/>
                <w:spacing w:val="4"/>
                <w:sz w:val="24"/>
                <w:szCs w:val="24"/>
                <w:lang w:val="tt-RU"/>
              </w:rPr>
            </w:pPr>
            <w:r w:rsidRPr="003E77EA">
              <w:rPr>
                <w:sz w:val="24"/>
                <w:szCs w:val="24"/>
                <w:lang w:val="tt-RU"/>
              </w:rPr>
              <w:t>тәрҗемә итү, ситуатив күнегүләр, гр. Күнегүләр</w:t>
            </w:r>
          </w:p>
        </w:tc>
        <w:tc>
          <w:tcPr>
            <w:tcW w:w="1073" w:type="dxa"/>
            <w:gridSpan w:val="5"/>
            <w:tcBorders>
              <w:left w:val="single" w:sz="4" w:space="0" w:color="auto"/>
              <w:right w:val="single" w:sz="4" w:space="0" w:color="auto"/>
            </w:tcBorders>
          </w:tcPr>
          <w:p w:rsidR="00D50810" w:rsidRPr="003E77EA" w:rsidRDefault="00B8426E" w:rsidP="00D50810">
            <w:pPr>
              <w:ind w:right="14"/>
              <w:rPr>
                <w:sz w:val="24"/>
                <w:szCs w:val="24"/>
                <w:lang w:val="tt-RU"/>
              </w:rPr>
            </w:pPr>
            <w:r>
              <w:rPr>
                <w:sz w:val="24"/>
                <w:szCs w:val="24"/>
                <w:lang w:val="tt-RU"/>
              </w:rPr>
              <w:t>4.02</w:t>
            </w:r>
          </w:p>
        </w:tc>
        <w:tc>
          <w:tcPr>
            <w:tcW w:w="854" w:type="dxa"/>
            <w:gridSpan w:val="3"/>
            <w:tcBorders>
              <w:left w:val="single" w:sz="4" w:space="0" w:color="auto"/>
              <w:right w:val="single" w:sz="4" w:space="0" w:color="auto"/>
            </w:tcBorders>
          </w:tcPr>
          <w:p w:rsidR="00D50810" w:rsidRPr="003E77EA" w:rsidRDefault="00D50810" w:rsidP="00D50810">
            <w:pPr>
              <w:ind w:right="14"/>
              <w:rPr>
                <w:sz w:val="24"/>
                <w:szCs w:val="24"/>
                <w:lang w:val="tt-RU"/>
              </w:rPr>
            </w:pPr>
          </w:p>
        </w:tc>
      </w:tr>
      <w:tr w:rsidR="00D50810" w:rsidRPr="003E77EA" w:rsidTr="004A0B83">
        <w:trPr>
          <w:gridAfter w:val="7"/>
          <w:wAfter w:w="14653" w:type="dxa"/>
        </w:trPr>
        <w:tc>
          <w:tcPr>
            <w:tcW w:w="15166" w:type="dxa"/>
            <w:gridSpan w:val="18"/>
            <w:tcBorders>
              <w:right w:val="single" w:sz="4" w:space="0" w:color="auto"/>
            </w:tcBorders>
          </w:tcPr>
          <w:p w:rsidR="00D50810" w:rsidRPr="003E77EA" w:rsidRDefault="00D50810" w:rsidP="00D50810">
            <w:pPr>
              <w:ind w:right="14"/>
              <w:jc w:val="center"/>
              <w:rPr>
                <w:rFonts w:eastAsiaTheme="minorHAnsi"/>
                <w:b/>
                <w:sz w:val="24"/>
                <w:szCs w:val="24"/>
                <w:lang w:val="tt-RU"/>
              </w:rPr>
            </w:pPr>
            <w:r w:rsidRPr="003E77EA">
              <w:rPr>
                <w:rFonts w:eastAsiaTheme="minorHAnsi"/>
                <w:b/>
                <w:sz w:val="24"/>
                <w:szCs w:val="24"/>
                <w:lang w:val="tt-RU"/>
              </w:rPr>
              <w:t>Дүрт аяклы дусларыбыз 14 сәг</w:t>
            </w:r>
          </w:p>
        </w:tc>
      </w:tr>
      <w:tr w:rsidR="00D50810" w:rsidRPr="003E77EA" w:rsidTr="004A0B83">
        <w:trPr>
          <w:gridAfter w:val="6"/>
          <w:wAfter w:w="14515" w:type="dxa"/>
        </w:trPr>
        <w:tc>
          <w:tcPr>
            <w:tcW w:w="640" w:type="dxa"/>
          </w:tcPr>
          <w:p w:rsidR="00D50810" w:rsidRPr="003E77EA" w:rsidRDefault="00D50810" w:rsidP="00D50810">
            <w:pPr>
              <w:shd w:val="clear" w:color="auto" w:fill="FFFFFF"/>
              <w:rPr>
                <w:noProof/>
                <w:color w:val="000000"/>
                <w:spacing w:val="-3"/>
                <w:sz w:val="24"/>
                <w:szCs w:val="24"/>
                <w:lang w:val="tt-RU"/>
              </w:rPr>
            </w:pPr>
            <w:r w:rsidRPr="003E77EA">
              <w:rPr>
                <w:noProof/>
                <w:color w:val="000000"/>
                <w:spacing w:val="-3"/>
                <w:sz w:val="24"/>
                <w:szCs w:val="24"/>
                <w:lang w:val="tt-RU"/>
              </w:rPr>
              <w:t>60</w:t>
            </w:r>
          </w:p>
        </w:tc>
        <w:tc>
          <w:tcPr>
            <w:tcW w:w="2265" w:type="dxa"/>
            <w:gridSpan w:val="2"/>
          </w:tcPr>
          <w:p w:rsidR="00D50810" w:rsidRPr="003E77EA" w:rsidRDefault="00D50810" w:rsidP="00D50810">
            <w:pPr>
              <w:shd w:val="clear" w:color="auto" w:fill="FFFFFF"/>
              <w:ind w:left="34"/>
              <w:rPr>
                <w:noProof/>
                <w:color w:val="000000"/>
                <w:spacing w:val="2"/>
                <w:sz w:val="24"/>
                <w:szCs w:val="24"/>
                <w:lang w:val="tt-RU"/>
              </w:rPr>
            </w:pPr>
            <w:r w:rsidRPr="003E77EA">
              <w:rPr>
                <w:noProof/>
                <w:color w:val="000000"/>
                <w:spacing w:val="2"/>
                <w:sz w:val="24"/>
                <w:szCs w:val="24"/>
                <w:lang w:val="tt-RU"/>
              </w:rPr>
              <w:t>Минем дүрт аяклы дустым бар.</w:t>
            </w:r>
          </w:p>
        </w:tc>
        <w:tc>
          <w:tcPr>
            <w:tcW w:w="587" w:type="dxa"/>
          </w:tcPr>
          <w:p w:rsidR="00D50810" w:rsidRPr="003E77EA" w:rsidRDefault="00D50810" w:rsidP="00D50810">
            <w:pPr>
              <w:ind w:right="14"/>
              <w:jc w:val="center"/>
              <w:rPr>
                <w:sz w:val="24"/>
                <w:szCs w:val="24"/>
                <w:lang w:val="tt-RU"/>
              </w:rPr>
            </w:pPr>
            <w:r w:rsidRPr="003E77EA">
              <w:rPr>
                <w:sz w:val="24"/>
                <w:szCs w:val="24"/>
                <w:lang w:val="tt-RU"/>
              </w:rPr>
              <w:t>1</w:t>
            </w:r>
          </w:p>
        </w:tc>
        <w:tc>
          <w:tcPr>
            <w:tcW w:w="740" w:type="dxa"/>
          </w:tcPr>
          <w:p w:rsidR="00D50810" w:rsidRPr="003E77EA" w:rsidRDefault="00D50810" w:rsidP="00D50810">
            <w:pPr>
              <w:shd w:val="clear" w:color="auto" w:fill="FFFFFF"/>
              <w:ind w:right="-108"/>
              <w:rPr>
                <w:noProof/>
                <w:color w:val="000000"/>
                <w:spacing w:val="3"/>
                <w:sz w:val="24"/>
                <w:szCs w:val="24"/>
                <w:lang w:val="tt-RU"/>
              </w:rPr>
            </w:pPr>
            <w:r w:rsidRPr="003E77EA">
              <w:rPr>
                <w:noProof/>
                <w:color w:val="000000"/>
                <w:spacing w:val="3"/>
                <w:sz w:val="24"/>
                <w:szCs w:val="24"/>
                <w:lang w:val="tt-RU"/>
              </w:rPr>
              <w:t>ЛГКК</w:t>
            </w:r>
          </w:p>
        </w:tc>
        <w:tc>
          <w:tcPr>
            <w:tcW w:w="2357" w:type="dxa"/>
          </w:tcPr>
          <w:p w:rsidR="00D50810" w:rsidRPr="003E77EA" w:rsidRDefault="00D50810" w:rsidP="00D50810">
            <w:pPr>
              <w:shd w:val="clear" w:color="auto" w:fill="FFFFFF"/>
              <w:ind w:left="34"/>
              <w:rPr>
                <w:iCs/>
                <w:noProof/>
                <w:color w:val="000000"/>
                <w:spacing w:val="1"/>
                <w:sz w:val="24"/>
                <w:szCs w:val="24"/>
                <w:lang w:val="tt-RU"/>
              </w:rPr>
            </w:pPr>
            <w:r w:rsidRPr="003E77EA">
              <w:rPr>
                <w:iCs/>
                <w:noProof/>
                <w:color w:val="000000"/>
                <w:spacing w:val="1"/>
                <w:sz w:val="24"/>
                <w:szCs w:val="24"/>
                <w:lang w:val="tt-RU"/>
              </w:rPr>
              <w:t>Хәзерге заман хикәя фигыльнең</w:t>
            </w:r>
          </w:p>
          <w:p w:rsidR="00D50810" w:rsidRPr="003E77EA" w:rsidRDefault="00D50810" w:rsidP="00D50810">
            <w:pPr>
              <w:shd w:val="clear" w:color="auto" w:fill="FFFFFF"/>
              <w:ind w:hanging="38"/>
              <w:rPr>
                <w:noProof/>
                <w:color w:val="000000"/>
                <w:spacing w:val="1"/>
                <w:sz w:val="24"/>
                <w:szCs w:val="24"/>
                <w:lang w:val="tt-RU"/>
              </w:rPr>
            </w:pPr>
            <w:r w:rsidRPr="003E77EA">
              <w:rPr>
                <w:iCs/>
                <w:noProof/>
                <w:color w:val="000000"/>
                <w:spacing w:val="1"/>
                <w:sz w:val="24"/>
                <w:szCs w:val="24"/>
                <w:lang w:val="tt-RU"/>
              </w:rPr>
              <w:t>юклык формасы</w:t>
            </w:r>
            <w:r w:rsidRPr="003E77EA">
              <w:rPr>
                <w:rFonts w:eastAsiaTheme="minorHAnsi"/>
                <w:noProof/>
                <w:color w:val="000000"/>
                <w:spacing w:val="2"/>
                <w:sz w:val="24"/>
                <w:szCs w:val="24"/>
                <w:lang w:val="tt-RU"/>
              </w:rPr>
              <w:t xml:space="preserve"> Йомшак, кечкенә, </w:t>
            </w:r>
            <w:r w:rsidRPr="003E77EA">
              <w:rPr>
                <w:rFonts w:eastAsiaTheme="minorHAnsi"/>
                <w:noProof/>
                <w:color w:val="000000"/>
                <w:spacing w:val="3"/>
                <w:sz w:val="24"/>
                <w:szCs w:val="24"/>
                <w:lang w:val="tt-RU"/>
              </w:rPr>
              <w:t xml:space="preserve">ярата, </w:t>
            </w:r>
            <w:r w:rsidRPr="003E77EA">
              <w:rPr>
                <w:rFonts w:eastAsiaTheme="minorHAnsi"/>
                <w:noProof/>
                <w:color w:val="000000"/>
                <w:sz w:val="24"/>
                <w:szCs w:val="24"/>
                <w:lang w:val="tt-RU"/>
              </w:rPr>
              <w:t>йөгерә,</w:t>
            </w:r>
            <w:r w:rsidRPr="003E77EA">
              <w:rPr>
                <w:rFonts w:eastAsiaTheme="minorHAnsi"/>
                <w:noProof/>
                <w:color w:val="000000"/>
                <w:spacing w:val="4"/>
                <w:sz w:val="24"/>
                <w:szCs w:val="24"/>
                <w:lang w:val="tt-RU"/>
              </w:rPr>
              <w:t xml:space="preserve"> хуҗа, </w:t>
            </w:r>
            <w:r w:rsidRPr="003E77EA">
              <w:rPr>
                <w:rFonts w:eastAsiaTheme="minorHAnsi"/>
                <w:noProof/>
                <w:color w:val="000000"/>
                <w:spacing w:val="1"/>
                <w:sz w:val="24"/>
                <w:szCs w:val="24"/>
                <w:lang w:val="tt-RU"/>
              </w:rPr>
              <w:t xml:space="preserve">тәпи, маңгай, ашата, </w:t>
            </w:r>
            <w:r w:rsidRPr="003E77EA">
              <w:rPr>
                <w:rFonts w:eastAsiaTheme="minorHAnsi"/>
                <w:noProof/>
                <w:color w:val="000000"/>
                <w:spacing w:val="1"/>
                <w:sz w:val="24"/>
                <w:szCs w:val="24"/>
                <w:lang w:val="tt-RU"/>
              </w:rPr>
              <w:lastRenderedPageBreak/>
              <w:t>сагына, тап, шаян</w:t>
            </w:r>
          </w:p>
        </w:tc>
        <w:tc>
          <w:tcPr>
            <w:tcW w:w="3104" w:type="dxa"/>
            <w:gridSpan w:val="2"/>
            <w:vMerge w:val="restart"/>
            <w:tcBorders>
              <w:right w:val="single" w:sz="4" w:space="0" w:color="auto"/>
            </w:tcBorders>
          </w:tcPr>
          <w:p w:rsidR="00D50810" w:rsidRPr="003E77EA" w:rsidRDefault="00D50810" w:rsidP="00D50810">
            <w:pPr>
              <w:shd w:val="clear" w:color="auto" w:fill="FFFFFF"/>
              <w:ind w:left="5"/>
              <w:rPr>
                <w:b/>
                <w:bCs/>
                <w:noProof/>
                <w:color w:val="000000"/>
                <w:spacing w:val="9"/>
                <w:sz w:val="24"/>
                <w:szCs w:val="24"/>
                <w:lang w:val="tt-RU"/>
              </w:rPr>
            </w:pPr>
          </w:p>
          <w:p w:rsidR="00D50810" w:rsidRPr="003E77EA" w:rsidRDefault="00D50810" w:rsidP="00D50810">
            <w:pPr>
              <w:shd w:val="clear" w:color="auto" w:fill="FFFFFF"/>
              <w:ind w:left="5"/>
              <w:rPr>
                <w:b/>
                <w:bCs/>
                <w:noProof/>
                <w:color w:val="000000"/>
                <w:spacing w:val="9"/>
                <w:sz w:val="24"/>
                <w:szCs w:val="24"/>
                <w:lang w:val="tt-RU"/>
              </w:rPr>
            </w:pPr>
          </w:p>
          <w:p w:rsidR="00D50810" w:rsidRPr="003E77EA" w:rsidRDefault="00D50810" w:rsidP="00D50810">
            <w:pPr>
              <w:shd w:val="clear" w:color="auto" w:fill="FFFFFF"/>
              <w:ind w:left="5"/>
              <w:rPr>
                <w:b/>
                <w:bCs/>
                <w:noProof/>
                <w:color w:val="000000"/>
                <w:spacing w:val="9"/>
                <w:sz w:val="24"/>
                <w:szCs w:val="24"/>
                <w:lang w:val="tt-RU"/>
              </w:rPr>
            </w:pPr>
          </w:p>
          <w:p w:rsidR="00D50810" w:rsidRPr="003E77EA" w:rsidRDefault="00D50810" w:rsidP="00D50810">
            <w:pPr>
              <w:shd w:val="clear" w:color="auto" w:fill="FFFFFF"/>
              <w:ind w:left="5"/>
              <w:rPr>
                <w:b/>
                <w:bCs/>
                <w:noProof/>
                <w:color w:val="000000"/>
                <w:spacing w:val="9"/>
                <w:sz w:val="24"/>
                <w:szCs w:val="24"/>
                <w:lang w:val="tt-RU"/>
              </w:rPr>
            </w:pPr>
          </w:p>
          <w:p w:rsidR="00D50810" w:rsidRPr="003E77EA" w:rsidRDefault="00D50810" w:rsidP="00D50810">
            <w:pPr>
              <w:shd w:val="clear" w:color="auto" w:fill="FFFFFF"/>
              <w:ind w:left="5"/>
              <w:rPr>
                <w:sz w:val="24"/>
                <w:szCs w:val="24"/>
                <w:lang w:val="tt-RU"/>
              </w:rPr>
            </w:pPr>
            <w:r w:rsidRPr="003E77EA">
              <w:rPr>
                <w:b/>
                <w:bCs/>
                <w:noProof/>
                <w:color w:val="000000"/>
                <w:spacing w:val="9"/>
                <w:sz w:val="24"/>
                <w:szCs w:val="24"/>
                <w:lang w:val="tt-RU"/>
              </w:rPr>
              <w:t>Регулятив универсаль уку гамәлләре:</w:t>
            </w:r>
          </w:p>
          <w:p w:rsidR="00D50810" w:rsidRPr="003E77EA" w:rsidRDefault="00D50810" w:rsidP="00D50810">
            <w:pPr>
              <w:shd w:val="clear" w:color="auto" w:fill="FFFFFF"/>
              <w:ind w:left="5"/>
              <w:rPr>
                <w:noProof/>
                <w:color w:val="000000"/>
                <w:spacing w:val="6"/>
                <w:sz w:val="24"/>
                <w:szCs w:val="24"/>
                <w:lang w:val="tt-RU"/>
              </w:rPr>
            </w:pPr>
            <w:r w:rsidRPr="003E77EA">
              <w:rPr>
                <w:noProof/>
                <w:color w:val="000000"/>
                <w:spacing w:val="17"/>
                <w:sz w:val="24"/>
                <w:szCs w:val="24"/>
                <w:lang w:val="tt-RU"/>
              </w:rPr>
              <w:lastRenderedPageBreak/>
              <w:t>уку</w:t>
            </w:r>
            <w:r w:rsidRPr="003E77EA">
              <w:rPr>
                <w:noProof/>
                <w:color w:val="000000"/>
                <w:spacing w:val="6"/>
                <w:sz w:val="24"/>
                <w:szCs w:val="24"/>
                <w:lang w:val="tt-RU"/>
              </w:rPr>
              <w:t>эшчәнлеген оештыра белү</w:t>
            </w:r>
            <w:r w:rsidRPr="003E77EA">
              <w:rPr>
                <w:rFonts w:eastAsiaTheme="minorHAnsi"/>
                <w:sz w:val="24"/>
                <w:szCs w:val="24"/>
                <w:lang w:val="tt-RU"/>
              </w:rPr>
              <w:t>,</w:t>
            </w:r>
            <w:r w:rsidRPr="003E77EA">
              <w:rPr>
                <w:noProof/>
                <w:color w:val="000000"/>
                <w:spacing w:val="6"/>
                <w:sz w:val="24"/>
                <w:szCs w:val="24"/>
                <w:lang w:val="tt-RU"/>
              </w:rPr>
              <w:t xml:space="preserve"> уку </w:t>
            </w:r>
            <w:r w:rsidRPr="003E77EA">
              <w:rPr>
                <w:noProof/>
                <w:color w:val="000000"/>
                <w:spacing w:val="12"/>
                <w:sz w:val="24"/>
                <w:szCs w:val="24"/>
                <w:lang w:val="tt-RU"/>
              </w:rPr>
              <w:t xml:space="preserve">эшчәнлеге нәтиҗәләрен контрольгә ала белү; </w:t>
            </w:r>
            <w:r w:rsidRPr="003E77EA">
              <w:rPr>
                <w:rFonts w:eastAsiaTheme="minorHAnsi"/>
                <w:sz w:val="24"/>
                <w:szCs w:val="24"/>
                <w:lang w:val="tt-RU"/>
              </w:rPr>
              <w:t>укытучының күрсәтмәләрен аңлап үти белү.</w:t>
            </w:r>
          </w:p>
          <w:p w:rsidR="00D50810" w:rsidRPr="003E77EA" w:rsidRDefault="00D50810" w:rsidP="00D50810">
            <w:pPr>
              <w:shd w:val="clear" w:color="auto" w:fill="FFFFFF"/>
              <w:ind w:left="10"/>
              <w:rPr>
                <w:b/>
                <w:bCs/>
                <w:noProof/>
                <w:color w:val="000000"/>
                <w:spacing w:val="-1"/>
                <w:sz w:val="24"/>
                <w:szCs w:val="24"/>
                <w:lang w:val="tt-RU"/>
              </w:rPr>
            </w:pPr>
          </w:p>
          <w:p w:rsidR="00D50810" w:rsidRPr="003E77EA" w:rsidRDefault="00D50810" w:rsidP="00D50810">
            <w:pPr>
              <w:shd w:val="clear" w:color="auto" w:fill="FFFFFF"/>
              <w:ind w:left="10"/>
              <w:rPr>
                <w:b/>
                <w:bCs/>
                <w:noProof/>
                <w:color w:val="000000"/>
                <w:spacing w:val="-1"/>
                <w:sz w:val="24"/>
                <w:szCs w:val="24"/>
                <w:lang w:val="tt-RU"/>
              </w:rPr>
            </w:pPr>
          </w:p>
          <w:p w:rsidR="00D50810" w:rsidRPr="003E77EA" w:rsidRDefault="00D50810" w:rsidP="00D50810">
            <w:pPr>
              <w:shd w:val="clear" w:color="auto" w:fill="FFFFFF"/>
              <w:ind w:left="10"/>
              <w:rPr>
                <w:b/>
                <w:bCs/>
                <w:noProof/>
                <w:color w:val="000000"/>
                <w:spacing w:val="-1"/>
                <w:sz w:val="24"/>
                <w:szCs w:val="24"/>
                <w:lang w:val="tt-RU"/>
              </w:rPr>
            </w:pPr>
          </w:p>
          <w:p w:rsidR="00D50810" w:rsidRPr="003E77EA" w:rsidRDefault="00D50810" w:rsidP="00D50810">
            <w:pPr>
              <w:shd w:val="clear" w:color="auto" w:fill="FFFFFF"/>
              <w:ind w:left="10"/>
              <w:rPr>
                <w:sz w:val="24"/>
                <w:szCs w:val="24"/>
              </w:rPr>
            </w:pPr>
            <w:r w:rsidRPr="003E77EA">
              <w:rPr>
                <w:b/>
                <w:bCs/>
                <w:noProof/>
                <w:color w:val="000000"/>
                <w:spacing w:val="-1"/>
                <w:sz w:val="24"/>
                <w:szCs w:val="24"/>
              </w:rPr>
              <w:t>Танып белү универсаль уку гамәлләре:</w:t>
            </w:r>
          </w:p>
          <w:p w:rsidR="00D50810" w:rsidRPr="003E77EA" w:rsidRDefault="00D50810" w:rsidP="00D50810">
            <w:pPr>
              <w:shd w:val="clear" w:color="auto" w:fill="FFFFFF"/>
              <w:ind w:left="10" w:right="10"/>
              <w:jc w:val="both"/>
              <w:rPr>
                <w:noProof/>
                <w:color w:val="000000"/>
                <w:spacing w:val="20"/>
                <w:sz w:val="24"/>
                <w:szCs w:val="24"/>
                <w:lang w:val="tt-RU"/>
              </w:rPr>
            </w:pPr>
            <w:r w:rsidRPr="003E77EA">
              <w:rPr>
                <w:noProof/>
                <w:color w:val="000000"/>
                <w:spacing w:val="20"/>
                <w:sz w:val="24"/>
                <w:szCs w:val="24"/>
                <w:lang w:val="tt-RU"/>
              </w:rPr>
              <w:t>иҗади һәм эзләнү характерындагы проблеманы билгеләү, аларны чишү өчен алгоритм булдыру, сөйләм берәмлекләрен логик тәртипкә салу, эш башкаруның ысулларына һәм шартларына анализ ясау, объектларны чагыштыру, классификацияләү өчен уртак билгеләрне билгеләү.</w:t>
            </w:r>
          </w:p>
          <w:p w:rsidR="00D50810" w:rsidRPr="003E77EA" w:rsidRDefault="00D50810" w:rsidP="00D50810">
            <w:pPr>
              <w:shd w:val="clear" w:color="auto" w:fill="FFFFFF"/>
              <w:ind w:left="19"/>
              <w:rPr>
                <w:b/>
                <w:bCs/>
                <w:noProof/>
                <w:color w:val="000000"/>
                <w:spacing w:val="-2"/>
                <w:sz w:val="24"/>
                <w:szCs w:val="24"/>
              </w:rPr>
            </w:pPr>
          </w:p>
          <w:p w:rsidR="00D50810" w:rsidRPr="003E77EA" w:rsidRDefault="00D50810" w:rsidP="00D50810">
            <w:pPr>
              <w:shd w:val="clear" w:color="auto" w:fill="FFFFFF"/>
              <w:ind w:left="19"/>
              <w:rPr>
                <w:b/>
                <w:bCs/>
                <w:noProof/>
                <w:color w:val="000000"/>
                <w:spacing w:val="-2"/>
                <w:sz w:val="24"/>
                <w:szCs w:val="24"/>
              </w:rPr>
            </w:pPr>
          </w:p>
          <w:p w:rsidR="00D50810" w:rsidRPr="003E77EA" w:rsidRDefault="00D50810" w:rsidP="00D50810">
            <w:pPr>
              <w:shd w:val="clear" w:color="auto" w:fill="FFFFFF"/>
              <w:ind w:left="19"/>
              <w:rPr>
                <w:b/>
                <w:bCs/>
                <w:noProof/>
                <w:color w:val="000000"/>
                <w:spacing w:val="-2"/>
                <w:sz w:val="24"/>
                <w:szCs w:val="24"/>
              </w:rPr>
            </w:pPr>
          </w:p>
          <w:p w:rsidR="00D50810" w:rsidRPr="003E77EA" w:rsidRDefault="00D50810" w:rsidP="00D50810">
            <w:pPr>
              <w:shd w:val="clear" w:color="auto" w:fill="FFFFFF"/>
              <w:ind w:left="19"/>
              <w:rPr>
                <w:b/>
                <w:bCs/>
                <w:noProof/>
                <w:color w:val="000000"/>
                <w:spacing w:val="-2"/>
                <w:sz w:val="24"/>
                <w:szCs w:val="24"/>
              </w:rPr>
            </w:pPr>
          </w:p>
          <w:p w:rsidR="00D50810" w:rsidRPr="003E77EA" w:rsidRDefault="00D50810" w:rsidP="00D50810">
            <w:pPr>
              <w:shd w:val="clear" w:color="auto" w:fill="FFFFFF"/>
              <w:ind w:left="19"/>
              <w:rPr>
                <w:b/>
                <w:bCs/>
                <w:noProof/>
                <w:color w:val="000000"/>
                <w:spacing w:val="-2"/>
                <w:sz w:val="24"/>
                <w:szCs w:val="24"/>
              </w:rPr>
            </w:pPr>
          </w:p>
          <w:p w:rsidR="00D50810" w:rsidRPr="003E77EA" w:rsidRDefault="00D50810" w:rsidP="00D50810">
            <w:pPr>
              <w:shd w:val="clear" w:color="auto" w:fill="FFFFFF"/>
              <w:ind w:left="19"/>
              <w:rPr>
                <w:b/>
                <w:bCs/>
                <w:noProof/>
                <w:color w:val="000000"/>
                <w:spacing w:val="-2"/>
                <w:sz w:val="24"/>
                <w:szCs w:val="24"/>
              </w:rPr>
            </w:pPr>
          </w:p>
          <w:p w:rsidR="00D50810" w:rsidRPr="003E77EA" w:rsidRDefault="00D50810" w:rsidP="00D50810">
            <w:pPr>
              <w:shd w:val="clear" w:color="auto" w:fill="FFFFFF"/>
              <w:ind w:left="19"/>
              <w:rPr>
                <w:sz w:val="24"/>
                <w:szCs w:val="24"/>
                <w:lang w:val="tt-RU"/>
              </w:rPr>
            </w:pPr>
            <w:r w:rsidRPr="003E77EA">
              <w:rPr>
                <w:b/>
                <w:bCs/>
                <w:noProof/>
                <w:color w:val="000000"/>
                <w:spacing w:val="-2"/>
                <w:sz w:val="24"/>
                <w:szCs w:val="24"/>
                <w:lang w:val="tt-RU"/>
              </w:rPr>
              <w:t xml:space="preserve">Коммуникатив универсаль уку </w:t>
            </w:r>
            <w:r w:rsidRPr="003E77EA">
              <w:rPr>
                <w:b/>
                <w:bCs/>
                <w:noProof/>
                <w:color w:val="000000"/>
                <w:spacing w:val="-2"/>
                <w:sz w:val="24"/>
                <w:szCs w:val="24"/>
                <w:lang w:val="tt-RU"/>
              </w:rPr>
              <w:lastRenderedPageBreak/>
              <w:t>гамәлләре:</w:t>
            </w:r>
          </w:p>
          <w:p w:rsidR="00D50810" w:rsidRPr="003E77EA" w:rsidRDefault="00D50810" w:rsidP="00D50810">
            <w:pPr>
              <w:shd w:val="clear" w:color="auto" w:fill="FFFFFF"/>
              <w:ind w:left="34"/>
              <w:rPr>
                <w:noProof/>
                <w:color w:val="000000"/>
                <w:spacing w:val="3"/>
                <w:sz w:val="24"/>
                <w:szCs w:val="24"/>
                <w:lang w:val="tt-RU"/>
              </w:rPr>
            </w:pPr>
            <w:r w:rsidRPr="003E77EA">
              <w:rPr>
                <w:noProof/>
                <w:color w:val="000000"/>
                <w:spacing w:val="10"/>
                <w:sz w:val="24"/>
                <w:szCs w:val="24"/>
                <w:lang w:val="tt-RU"/>
              </w:rPr>
              <w:t>әңгәмәдәшеңнең фикерен тыңлый белү, әңгәмәдәшең белән аралашу  калыбын төзү, мәгълүматны туплау өчен күмәк эш башкару.</w:t>
            </w:r>
          </w:p>
          <w:p w:rsidR="00D50810" w:rsidRPr="003E77EA" w:rsidRDefault="00D50810" w:rsidP="00D50810">
            <w:pPr>
              <w:rPr>
                <w:sz w:val="24"/>
                <w:szCs w:val="24"/>
                <w:lang w:val="tt-RU"/>
              </w:rPr>
            </w:pPr>
          </w:p>
          <w:p w:rsidR="00D50810" w:rsidRPr="003E77EA" w:rsidRDefault="00D50810" w:rsidP="00D50810">
            <w:pPr>
              <w:rPr>
                <w:sz w:val="24"/>
                <w:szCs w:val="24"/>
                <w:lang w:val="tt-RU"/>
              </w:rPr>
            </w:pPr>
          </w:p>
          <w:p w:rsidR="00D50810" w:rsidRPr="003E77EA" w:rsidRDefault="00D50810" w:rsidP="00D50810">
            <w:pPr>
              <w:rPr>
                <w:sz w:val="24"/>
                <w:szCs w:val="24"/>
                <w:lang w:val="tt-RU"/>
              </w:rPr>
            </w:pPr>
          </w:p>
          <w:p w:rsidR="00D50810" w:rsidRPr="003E77EA" w:rsidRDefault="00D50810" w:rsidP="00D50810">
            <w:pPr>
              <w:rPr>
                <w:sz w:val="24"/>
                <w:szCs w:val="24"/>
                <w:lang w:val="tt-RU"/>
              </w:rPr>
            </w:pPr>
          </w:p>
          <w:p w:rsidR="00D50810" w:rsidRPr="003E77EA" w:rsidRDefault="00D50810" w:rsidP="00D50810">
            <w:pPr>
              <w:rPr>
                <w:sz w:val="24"/>
                <w:szCs w:val="24"/>
                <w:lang w:val="tt-RU"/>
              </w:rPr>
            </w:pPr>
          </w:p>
          <w:p w:rsidR="00D50810" w:rsidRPr="003E77EA" w:rsidRDefault="00D50810" w:rsidP="00D50810">
            <w:pPr>
              <w:rPr>
                <w:sz w:val="24"/>
                <w:szCs w:val="24"/>
                <w:lang w:val="tt-RU"/>
              </w:rPr>
            </w:pPr>
          </w:p>
          <w:p w:rsidR="00D50810" w:rsidRPr="003E77EA" w:rsidRDefault="00D50810" w:rsidP="00D50810">
            <w:pPr>
              <w:rPr>
                <w:sz w:val="24"/>
                <w:szCs w:val="24"/>
                <w:lang w:val="tt-RU"/>
              </w:rPr>
            </w:pPr>
          </w:p>
          <w:p w:rsidR="00D50810" w:rsidRPr="003E77EA" w:rsidRDefault="00D50810" w:rsidP="00D50810">
            <w:pPr>
              <w:rPr>
                <w:sz w:val="24"/>
                <w:szCs w:val="24"/>
                <w:lang w:val="tt-RU"/>
              </w:rPr>
            </w:pPr>
          </w:p>
          <w:p w:rsidR="00D50810" w:rsidRPr="003E77EA" w:rsidRDefault="00D50810" w:rsidP="00D50810">
            <w:pPr>
              <w:rPr>
                <w:sz w:val="24"/>
                <w:szCs w:val="24"/>
                <w:lang w:val="tt-RU"/>
              </w:rPr>
            </w:pPr>
          </w:p>
          <w:p w:rsidR="00D50810" w:rsidRPr="003E77EA" w:rsidRDefault="00D50810" w:rsidP="00D50810">
            <w:pPr>
              <w:rPr>
                <w:sz w:val="24"/>
                <w:szCs w:val="24"/>
                <w:lang w:val="tt-RU"/>
              </w:rPr>
            </w:pPr>
          </w:p>
          <w:p w:rsidR="00D50810" w:rsidRPr="003E77EA" w:rsidRDefault="00D50810" w:rsidP="00D50810">
            <w:pPr>
              <w:rPr>
                <w:sz w:val="24"/>
                <w:szCs w:val="24"/>
                <w:lang w:val="tt-RU"/>
              </w:rPr>
            </w:pPr>
            <w:r w:rsidRPr="003E77EA">
              <w:rPr>
                <w:b/>
                <w:noProof/>
                <w:color w:val="000000"/>
                <w:spacing w:val="5"/>
                <w:sz w:val="24"/>
                <w:szCs w:val="24"/>
                <w:lang w:val="tt-RU"/>
              </w:rPr>
              <w:t>Яз  килә  13 сәг.</w:t>
            </w:r>
          </w:p>
        </w:tc>
        <w:tc>
          <w:tcPr>
            <w:tcW w:w="1839" w:type="dxa"/>
            <w:vMerge w:val="restart"/>
            <w:tcBorders>
              <w:left w:val="single" w:sz="4" w:space="0" w:color="auto"/>
            </w:tcBorders>
          </w:tcPr>
          <w:p w:rsidR="00D50810" w:rsidRPr="003E77EA" w:rsidRDefault="00D50810" w:rsidP="00D50810">
            <w:pPr>
              <w:widowControl/>
              <w:autoSpaceDE/>
              <w:autoSpaceDN/>
              <w:adjustRightInd/>
              <w:spacing w:after="200"/>
              <w:rPr>
                <w:noProof/>
                <w:color w:val="000000"/>
                <w:spacing w:val="3"/>
                <w:sz w:val="24"/>
                <w:szCs w:val="24"/>
                <w:lang w:val="tt-RU"/>
              </w:rPr>
            </w:pPr>
          </w:p>
          <w:p w:rsidR="00D50810" w:rsidRPr="003E77EA" w:rsidRDefault="00D50810" w:rsidP="00D50810">
            <w:pPr>
              <w:shd w:val="clear" w:color="auto" w:fill="FFFFFF"/>
              <w:rPr>
                <w:noProof/>
                <w:color w:val="000000"/>
                <w:spacing w:val="3"/>
                <w:sz w:val="24"/>
                <w:szCs w:val="24"/>
                <w:lang w:val="tt-RU"/>
              </w:rPr>
            </w:pPr>
            <w:r w:rsidRPr="003E77EA">
              <w:rPr>
                <w:noProof/>
                <w:color w:val="000000"/>
                <w:spacing w:val="5"/>
                <w:sz w:val="24"/>
                <w:szCs w:val="24"/>
              </w:rPr>
              <w:t xml:space="preserve">ярдәмчеллек, башка кешеләргә карата </w:t>
            </w:r>
            <w:r w:rsidRPr="003E77EA">
              <w:rPr>
                <w:noProof/>
                <w:color w:val="000000"/>
                <w:spacing w:val="5"/>
                <w:sz w:val="24"/>
                <w:szCs w:val="24"/>
              </w:rPr>
              <w:lastRenderedPageBreak/>
              <w:t>кайгыртучан булу</w:t>
            </w:r>
          </w:p>
        </w:tc>
        <w:tc>
          <w:tcPr>
            <w:tcW w:w="1707" w:type="dxa"/>
            <w:tcBorders>
              <w:right w:val="single" w:sz="4" w:space="0" w:color="auto"/>
            </w:tcBorders>
          </w:tcPr>
          <w:p w:rsidR="00D50810" w:rsidRPr="003E77EA" w:rsidRDefault="00D50810" w:rsidP="00D50810">
            <w:pPr>
              <w:rPr>
                <w:sz w:val="24"/>
                <w:szCs w:val="24"/>
                <w:lang w:val="tt-RU"/>
              </w:rPr>
            </w:pPr>
          </w:p>
        </w:tc>
        <w:tc>
          <w:tcPr>
            <w:tcW w:w="1073" w:type="dxa"/>
            <w:gridSpan w:val="5"/>
            <w:tcBorders>
              <w:left w:val="single" w:sz="4" w:space="0" w:color="auto"/>
              <w:right w:val="single" w:sz="4" w:space="0" w:color="auto"/>
            </w:tcBorders>
          </w:tcPr>
          <w:p w:rsidR="00D50810" w:rsidRPr="003E77EA" w:rsidRDefault="00B8426E" w:rsidP="00D50810">
            <w:pPr>
              <w:ind w:right="14"/>
              <w:rPr>
                <w:sz w:val="24"/>
                <w:szCs w:val="24"/>
                <w:lang w:val="tt-RU"/>
              </w:rPr>
            </w:pPr>
            <w:r>
              <w:rPr>
                <w:sz w:val="24"/>
                <w:szCs w:val="24"/>
                <w:lang w:val="tt-RU"/>
              </w:rPr>
              <w:t>5.02</w:t>
            </w:r>
          </w:p>
        </w:tc>
        <w:tc>
          <w:tcPr>
            <w:tcW w:w="992" w:type="dxa"/>
            <w:gridSpan w:val="4"/>
            <w:tcBorders>
              <w:left w:val="single" w:sz="4" w:space="0" w:color="auto"/>
            </w:tcBorders>
          </w:tcPr>
          <w:p w:rsidR="00D50810" w:rsidRPr="003E77EA" w:rsidRDefault="00D50810" w:rsidP="00D50810">
            <w:pPr>
              <w:ind w:right="14"/>
              <w:rPr>
                <w:sz w:val="24"/>
                <w:szCs w:val="24"/>
                <w:lang w:val="tt-RU"/>
              </w:rPr>
            </w:pPr>
          </w:p>
        </w:tc>
      </w:tr>
      <w:tr w:rsidR="00D50810" w:rsidRPr="003E77EA" w:rsidTr="004A0B83">
        <w:trPr>
          <w:gridAfter w:val="6"/>
          <w:wAfter w:w="14515" w:type="dxa"/>
        </w:trPr>
        <w:tc>
          <w:tcPr>
            <w:tcW w:w="640" w:type="dxa"/>
          </w:tcPr>
          <w:p w:rsidR="00D50810" w:rsidRPr="003E77EA" w:rsidRDefault="00D50810" w:rsidP="00D50810">
            <w:pPr>
              <w:shd w:val="clear" w:color="auto" w:fill="FFFFFF"/>
              <w:rPr>
                <w:noProof/>
                <w:color w:val="000000"/>
                <w:spacing w:val="-3"/>
                <w:sz w:val="24"/>
                <w:szCs w:val="24"/>
                <w:lang w:val="tt-RU"/>
              </w:rPr>
            </w:pPr>
            <w:r w:rsidRPr="003E77EA">
              <w:rPr>
                <w:noProof/>
                <w:color w:val="000000"/>
                <w:spacing w:val="-3"/>
                <w:sz w:val="24"/>
                <w:szCs w:val="24"/>
                <w:lang w:val="tt-RU"/>
              </w:rPr>
              <w:lastRenderedPageBreak/>
              <w:t>61</w:t>
            </w:r>
          </w:p>
        </w:tc>
        <w:tc>
          <w:tcPr>
            <w:tcW w:w="2265" w:type="dxa"/>
            <w:gridSpan w:val="2"/>
          </w:tcPr>
          <w:p w:rsidR="00D50810" w:rsidRPr="003E77EA" w:rsidRDefault="00D50810" w:rsidP="00D50810">
            <w:pPr>
              <w:shd w:val="clear" w:color="auto" w:fill="FFFFFF"/>
              <w:ind w:left="34"/>
              <w:rPr>
                <w:noProof/>
                <w:color w:val="000000"/>
                <w:spacing w:val="2"/>
                <w:sz w:val="24"/>
                <w:szCs w:val="24"/>
                <w:lang w:val="tt-RU"/>
              </w:rPr>
            </w:pPr>
            <w:r w:rsidRPr="003E77EA">
              <w:rPr>
                <w:noProof/>
                <w:color w:val="000000"/>
                <w:spacing w:val="2"/>
                <w:sz w:val="24"/>
                <w:szCs w:val="24"/>
                <w:lang w:val="tt-RU"/>
              </w:rPr>
              <w:t>Р.Мингалим. «Дөнья</w:t>
            </w:r>
            <w:r w:rsidRPr="003E77EA">
              <w:rPr>
                <w:noProof/>
                <w:color w:val="000000"/>
                <w:spacing w:val="2"/>
                <w:sz w:val="24"/>
                <w:szCs w:val="24"/>
                <w:lang w:val="tt-RU"/>
              </w:rPr>
              <w:softHyphen/>
            </w:r>
            <w:r w:rsidRPr="003E77EA">
              <w:rPr>
                <w:noProof/>
                <w:color w:val="000000"/>
                <w:spacing w:val="3"/>
                <w:sz w:val="24"/>
                <w:szCs w:val="24"/>
                <w:lang w:val="tt-RU"/>
              </w:rPr>
              <w:t>да бер эт бар иде» шигыре өстендә эш.</w:t>
            </w:r>
          </w:p>
        </w:tc>
        <w:tc>
          <w:tcPr>
            <w:tcW w:w="587" w:type="dxa"/>
          </w:tcPr>
          <w:p w:rsidR="00D50810" w:rsidRPr="003E77EA" w:rsidRDefault="00D50810" w:rsidP="00D50810">
            <w:pPr>
              <w:ind w:right="14"/>
              <w:jc w:val="center"/>
              <w:rPr>
                <w:sz w:val="24"/>
                <w:szCs w:val="24"/>
                <w:lang w:val="tt-RU"/>
              </w:rPr>
            </w:pPr>
            <w:r w:rsidRPr="003E77EA">
              <w:rPr>
                <w:sz w:val="24"/>
                <w:szCs w:val="24"/>
                <w:lang w:val="tt-RU"/>
              </w:rPr>
              <w:t>1</w:t>
            </w:r>
          </w:p>
        </w:tc>
        <w:tc>
          <w:tcPr>
            <w:tcW w:w="740" w:type="dxa"/>
          </w:tcPr>
          <w:p w:rsidR="00D50810" w:rsidRPr="003E77EA" w:rsidRDefault="00D50810" w:rsidP="00D50810">
            <w:pPr>
              <w:shd w:val="clear" w:color="auto" w:fill="FFFFFF"/>
              <w:ind w:right="-108"/>
              <w:rPr>
                <w:noProof/>
                <w:color w:val="000000"/>
                <w:spacing w:val="3"/>
                <w:sz w:val="24"/>
                <w:szCs w:val="24"/>
                <w:lang w:val="tt-RU"/>
              </w:rPr>
            </w:pPr>
            <w:r w:rsidRPr="003E77EA">
              <w:rPr>
                <w:noProof/>
                <w:color w:val="000000"/>
                <w:sz w:val="24"/>
                <w:szCs w:val="24"/>
                <w:lang w:val="tt-RU"/>
              </w:rPr>
              <w:t>Д/МС</w:t>
            </w:r>
          </w:p>
        </w:tc>
        <w:tc>
          <w:tcPr>
            <w:tcW w:w="2357" w:type="dxa"/>
          </w:tcPr>
          <w:p w:rsidR="00D50810" w:rsidRPr="003E77EA" w:rsidRDefault="00D50810" w:rsidP="00D50810">
            <w:pPr>
              <w:shd w:val="clear" w:color="auto" w:fill="FFFFFF"/>
              <w:ind w:hanging="38"/>
              <w:rPr>
                <w:rFonts w:eastAsiaTheme="minorHAnsi"/>
                <w:noProof/>
                <w:color w:val="000000"/>
                <w:spacing w:val="2"/>
                <w:sz w:val="24"/>
                <w:szCs w:val="24"/>
                <w:lang w:val="tt-RU"/>
              </w:rPr>
            </w:pPr>
            <w:r w:rsidRPr="003E77EA">
              <w:rPr>
                <w:noProof/>
                <w:color w:val="000000"/>
                <w:spacing w:val="2"/>
                <w:sz w:val="24"/>
                <w:szCs w:val="24"/>
                <w:lang w:val="tt-RU"/>
              </w:rPr>
              <w:t>Үткән дәрес лексикасы</w:t>
            </w:r>
          </w:p>
        </w:tc>
        <w:tc>
          <w:tcPr>
            <w:tcW w:w="3104" w:type="dxa"/>
            <w:gridSpan w:val="2"/>
            <w:vMerge/>
            <w:tcBorders>
              <w:right w:val="single" w:sz="4" w:space="0" w:color="auto"/>
            </w:tcBorders>
          </w:tcPr>
          <w:p w:rsidR="00D50810" w:rsidRPr="003E77EA" w:rsidRDefault="00D50810" w:rsidP="00D50810">
            <w:pPr>
              <w:shd w:val="clear" w:color="auto" w:fill="FFFFFF"/>
              <w:ind w:left="34"/>
              <w:rPr>
                <w:iCs/>
                <w:noProof/>
                <w:color w:val="000000"/>
                <w:spacing w:val="1"/>
                <w:sz w:val="24"/>
                <w:szCs w:val="24"/>
                <w:lang w:val="tt-RU"/>
              </w:rPr>
            </w:pPr>
          </w:p>
        </w:tc>
        <w:tc>
          <w:tcPr>
            <w:tcW w:w="1839" w:type="dxa"/>
            <w:vMerge/>
            <w:tcBorders>
              <w:left w:val="single" w:sz="4" w:space="0" w:color="auto"/>
            </w:tcBorders>
          </w:tcPr>
          <w:p w:rsidR="00D50810" w:rsidRPr="003E77EA" w:rsidRDefault="00D50810" w:rsidP="00D50810">
            <w:pPr>
              <w:shd w:val="clear" w:color="auto" w:fill="FFFFFF"/>
              <w:ind w:left="34"/>
              <w:rPr>
                <w:iCs/>
                <w:noProof/>
                <w:color w:val="000000"/>
                <w:spacing w:val="1"/>
                <w:sz w:val="24"/>
                <w:szCs w:val="24"/>
                <w:lang w:val="tt-RU"/>
              </w:rPr>
            </w:pPr>
          </w:p>
        </w:tc>
        <w:tc>
          <w:tcPr>
            <w:tcW w:w="1707" w:type="dxa"/>
          </w:tcPr>
          <w:p w:rsidR="00D50810" w:rsidRPr="003E77EA" w:rsidRDefault="00D50810" w:rsidP="00D50810">
            <w:pPr>
              <w:rPr>
                <w:sz w:val="24"/>
                <w:szCs w:val="24"/>
                <w:lang w:val="tt-RU"/>
              </w:rPr>
            </w:pPr>
          </w:p>
        </w:tc>
        <w:tc>
          <w:tcPr>
            <w:tcW w:w="1073" w:type="dxa"/>
            <w:gridSpan w:val="5"/>
            <w:tcBorders>
              <w:right w:val="single" w:sz="4" w:space="0" w:color="auto"/>
            </w:tcBorders>
          </w:tcPr>
          <w:p w:rsidR="00D50810" w:rsidRPr="003E77EA" w:rsidRDefault="00B8426E" w:rsidP="00D50810">
            <w:pPr>
              <w:ind w:right="14"/>
              <w:rPr>
                <w:sz w:val="24"/>
                <w:szCs w:val="24"/>
                <w:lang w:val="tt-RU"/>
              </w:rPr>
            </w:pPr>
            <w:r>
              <w:rPr>
                <w:sz w:val="24"/>
                <w:szCs w:val="24"/>
                <w:lang w:val="tt-RU"/>
              </w:rPr>
              <w:t>9.02</w:t>
            </w:r>
          </w:p>
        </w:tc>
        <w:tc>
          <w:tcPr>
            <w:tcW w:w="992" w:type="dxa"/>
            <w:gridSpan w:val="4"/>
            <w:tcBorders>
              <w:left w:val="single" w:sz="4" w:space="0" w:color="auto"/>
            </w:tcBorders>
          </w:tcPr>
          <w:p w:rsidR="00D50810" w:rsidRPr="003E77EA" w:rsidRDefault="00D50810" w:rsidP="00D50810">
            <w:pPr>
              <w:ind w:right="14"/>
              <w:rPr>
                <w:sz w:val="24"/>
                <w:szCs w:val="24"/>
                <w:lang w:val="tt-RU"/>
              </w:rPr>
            </w:pPr>
          </w:p>
        </w:tc>
      </w:tr>
      <w:tr w:rsidR="00D50810" w:rsidRPr="003E77EA" w:rsidTr="004A0B83">
        <w:trPr>
          <w:gridAfter w:val="6"/>
          <w:wAfter w:w="14515" w:type="dxa"/>
        </w:trPr>
        <w:tc>
          <w:tcPr>
            <w:tcW w:w="640" w:type="dxa"/>
          </w:tcPr>
          <w:p w:rsidR="00D50810" w:rsidRPr="003E77EA" w:rsidRDefault="00D50810" w:rsidP="00D50810">
            <w:pPr>
              <w:shd w:val="clear" w:color="auto" w:fill="FFFFFF"/>
              <w:rPr>
                <w:noProof/>
                <w:color w:val="000000"/>
                <w:spacing w:val="-3"/>
                <w:sz w:val="24"/>
                <w:szCs w:val="24"/>
                <w:lang w:val="tt-RU"/>
              </w:rPr>
            </w:pPr>
            <w:r w:rsidRPr="003E77EA">
              <w:rPr>
                <w:noProof/>
                <w:color w:val="000000"/>
                <w:spacing w:val="-3"/>
                <w:sz w:val="24"/>
                <w:szCs w:val="24"/>
                <w:lang w:val="tt-RU"/>
              </w:rPr>
              <w:t>62</w:t>
            </w:r>
          </w:p>
        </w:tc>
        <w:tc>
          <w:tcPr>
            <w:tcW w:w="2265" w:type="dxa"/>
            <w:gridSpan w:val="2"/>
          </w:tcPr>
          <w:p w:rsidR="00D50810" w:rsidRPr="003E77EA" w:rsidRDefault="00D50810" w:rsidP="00D50810">
            <w:pPr>
              <w:shd w:val="clear" w:color="auto" w:fill="FFFFFF"/>
              <w:ind w:left="34"/>
              <w:rPr>
                <w:noProof/>
                <w:color w:val="000000"/>
                <w:spacing w:val="2"/>
                <w:sz w:val="24"/>
                <w:szCs w:val="24"/>
                <w:lang w:val="tt-RU"/>
              </w:rPr>
            </w:pPr>
            <w:r w:rsidRPr="003E77EA">
              <w:rPr>
                <w:rFonts w:eastAsiaTheme="minorHAnsi"/>
                <w:noProof/>
                <w:color w:val="000000"/>
                <w:spacing w:val="2"/>
                <w:sz w:val="24"/>
                <w:szCs w:val="24"/>
                <w:lang w:val="tt-RU"/>
              </w:rPr>
              <w:t>Г.Тукайның  “Кызыклы шәкерт” шигырендәге лексик-грамматик материал.</w:t>
            </w:r>
          </w:p>
        </w:tc>
        <w:tc>
          <w:tcPr>
            <w:tcW w:w="587" w:type="dxa"/>
          </w:tcPr>
          <w:p w:rsidR="00D50810" w:rsidRPr="003E77EA" w:rsidRDefault="00D50810" w:rsidP="00D50810">
            <w:pPr>
              <w:ind w:right="14"/>
              <w:jc w:val="center"/>
              <w:rPr>
                <w:sz w:val="24"/>
                <w:szCs w:val="24"/>
                <w:lang w:val="tt-RU"/>
              </w:rPr>
            </w:pPr>
            <w:r w:rsidRPr="003E77EA">
              <w:rPr>
                <w:sz w:val="24"/>
                <w:szCs w:val="24"/>
                <w:lang w:val="tt-RU"/>
              </w:rPr>
              <w:t>1</w:t>
            </w:r>
          </w:p>
        </w:tc>
        <w:tc>
          <w:tcPr>
            <w:tcW w:w="740" w:type="dxa"/>
          </w:tcPr>
          <w:p w:rsidR="00D50810" w:rsidRPr="003E77EA" w:rsidRDefault="00D50810" w:rsidP="00D50810">
            <w:pPr>
              <w:shd w:val="clear" w:color="auto" w:fill="FFFFFF"/>
              <w:ind w:right="-40"/>
              <w:rPr>
                <w:noProof/>
                <w:color w:val="000000"/>
                <w:spacing w:val="-2"/>
                <w:sz w:val="24"/>
                <w:szCs w:val="24"/>
                <w:lang w:val="tt-RU"/>
              </w:rPr>
            </w:pPr>
            <w:r w:rsidRPr="003E77EA">
              <w:rPr>
                <w:noProof/>
                <w:color w:val="000000"/>
                <w:sz w:val="24"/>
                <w:szCs w:val="24"/>
                <w:lang w:val="tt-RU"/>
              </w:rPr>
              <w:t>Д/МС</w:t>
            </w:r>
          </w:p>
          <w:p w:rsidR="00D50810" w:rsidRPr="003E77EA" w:rsidRDefault="00D50810" w:rsidP="00D50810">
            <w:pPr>
              <w:shd w:val="clear" w:color="auto" w:fill="FFFFFF"/>
              <w:ind w:right="-108"/>
              <w:rPr>
                <w:noProof/>
                <w:color w:val="000000"/>
                <w:spacing w:val="3"/>
                <w:sz w:val="24"/>
                <w:szCs w:val="24"/>
                <w:lang w:val="tt-RU"/>
              </w:rPr>
            </w:pPr>
          </w:p>
        </w:tc>
        <w:tc>
          <w:tcPr>
            <w:tcW w:w="2357" w:type="dxa"/>
          </w:tcPr>
          <w:p w:rsidR="00D50810" w:rsidRPr="003E77EA" w:rsidRDefault="00D50810" w:rsidP="00D50810">
            <w:pPr>
              <w:shd w:val="clear" w:color="auto" w:fill="FFFFFF"/>
              <w:ind w:hanging="38"/>
              <w:rPr>
                <w:noProof/>
                <w:color w:val="000000"/>
                <w:spacing w:val="2"/>
                <w:sz w:val="24"/>
                <w:szCs w:val="24"/>
                <w:lang w:val="tt-RU"/>
              </w:rPr>
            </w:pPr>
            <w:r w:rsidRPr="003E77EA">
              <w:rPr>
                <w:rFonts w:eastAsiaTheme="minorHAnsi"/>
                <w:noProof/>
                <w:color w:val="000000"/>
                <w:spacing w:val="5"/>
                <w:sz w:val="24"/>
                <w:szCs w:val="24"/>
                <w:lang w:val="tt-RU"/>
              </w:rPr>
              <w:t>Арт аяк, аума, юләр, маэмай</w:t>
            </w:r>
          </w:p>
        </w:tc>
        <w:tc>
          <w:tcPr>
            <w:tcW w:w="3104" w:type="dxa"/>
            <w:gridSpan w:val="2"/>
            <w:vMerge/>
            <w:tcBorders>
              <w:right w:val="single" w:sz="4" w:space="0" w:color="auto"/>
            </w:tcBorders>
          </w:tcPr>
          <w:p w:rsidR="00D50810" w:rsidRPr="003E77EA" w:rsidRDefault="00D50810" w:rsidP="00D50810">
            <w:pPr>
              <w:shd w:val="clear" w:color="auto" w:fill="FFFFFF"/>
              <w:ind w:left="34"/>
              <w:rPr>
                <w:noProof/>
                <w:color w:val="000000"/>
                <w:spacing w:val="3"/>
                <w:sz w:val="24"/>
                <w:szCs w:val="24"/>
                <w:lang w:val="tt-RU"/>
              </w:rPr>
            </w:pPr>
          </w:p>
        </w:tc>
        <w:tc>
          <w:tcPr>
            <w:tcW w:w="1839" w:type="dxa"/>
            <w:vMerge/>
            <w:tcBorders>
              <w:left w:val="single" w:sz="4" w:space="0" w:color="auto"/>
            </w:tcBorders>
          </w:tcPr>
          <w:p w:rsidR="00D50810" w:rsidRPr="003E77EA" w:rsidRDefault="00D50810" w:rsidP="00D50810">
            <w:pPr>
              <w:shd w:val="clear" w:color="auto" w:fill="FFFFFF"/>
              <w:ind w:left="34"/>
              <w:rPr>
                <w:noProof/>
                <w:color w:val="000000"/>
                <w:spacing w:val="3"/>
                <w:sz w:val="24"/>
                <w:szCs w:val="24"/>
                <w:lang w:val="tt-RU"/>
              </w:rPr>
            </w:pPr>
          </w:p>
        </w:tc>
        <w:tc>
          <w:tcPr>
            <w:tcW w:w="1707" w:type="dxa"/>
          </w:tcPr>
          <w:p w:rsidR="00D50810" w:rsidRPr="003E77EA" w:rsidRDefault="00D50810" w:rsidP="00D50810">
            <w:pPr>
              <w:rPr>
                <w:sz w:val="24"/>
                <w:szCs w:val="24"/>
                <w:lang w:val="tt-RU"/>
              </w:rPr>
            </w:pPr>
          </w:p>
        </w:tc>
        <w:tc>
          <w:tcPr>
            <w:tcW w:w="1073" w:type="dxa"/>
            <w:gridSpan w:val="5"/>
            <w:tcBorders>
              <w:right w:val="single" w:sz="4" w:space="0" w:color="auto"/>
            </w:tcBorders>
          </w:tcPr>
          <w:p w:rsidR="00D50810" w:rsidRPr="003E77EA" w:rsidRDefault="00B8426E" w:rsidP="00D50810">
            <w:pPr>
              <w:ind w:right="14"/>
              <w:rPr>
                <w:sz w:val="24"/>
                <w:szCs w:val="24"/>
                <w:lang w:val="tt-RU"/>
              </w:rPr>
            </w:pPr>
            <w:r>
              <w:rPr>
                <w:sz w:val="24"/>
                <w:szCs w:val="24"/>
                <w:lang w:val="tt-RU"/>
              </w:rPr>
              <w:t>11.02</w:t>
            </w:r>
          </w:p>
        </w:tc>
        <w:tc>
          <w:tcPr>
            <w:tcW w:w="992" w:type="dxa"/>
            <w:gridSpan w:val="4"/>
            <w:tcBorders>
              <w:left w:val="single" w:sz="4" w:space="0" w:color="auto"/>
            </w:tcBorders>
          </w:tcPr>
          <w:p w:rsidR="00D50810" w:rsidRPr="003E77EA" w:rsidRDefault="00D50810" w:rsidP="00D50810">
            <w:pPr>
              <w:ind w:right="14"/>
              <w:rPr>
                <w:sz w:val="24"/>
                <w:szCs w:val="24"/>
                <w:lang w:val="tt-RU"/>
              </w:rPr>
            </w:pPr>
          </w:p>
        </w:tc>
      </w:tr>
      <w:tr w:rsidR="00D50810" w:rsidRPr="00915F07" w:rsidTr="004A0B83">
        <w:trPr>
          <w:gridAfter w:val="6"/>
          <w:wAfter w:w="14515" w:type="dxa"/>
        </w:trPr>
        <w:tc>
          <w:tcPr>
            <w:tcW w:w="640" w:type="dxa"/>
          </w:tcPr>
          <w:p w:rsidR="00D50810" w:rsidRPr="003E77EA" w:rsidRDefault="00D50810" w:rsidP="00D50810">
            <w:pPr>
              <w:shd w:val="clear" w:color="auto" w:fill="FFFFFF"/>
              <w:rPr>
                <w:noProof/>
                <w:color w:val="000000"/>
                <w:spacing w:val="-3"/>
                <w:sz w:val="24"/>
                <w:szCs w:val="24"/>
                <w:lang w:val="tt-RU"/>
              </w:rPr>
            </w:pPr>
            <w:r w:rsidRPr="003E77EA">
              <w:rPr>
                <w:noProof/>
                <w:color w:val="000000"/>
                <w:spacing w:val="-3"/>
                <w:sz w:val="24"/>
                <w:szCs w:val="24"/>
                <w:lang w:val="tt-RU"/>
              </w:rPr>
              <w:t>63</w:t>
            </w:r>
          </w:p>
        </w:tc>
        <w:tc>
          <w:tcPr>
            <w:tcW w:w="2265" w:type="dxa"/>
            <w:gridSpan w:val="2"/>
          </w:tcPr>
          <w:p w:rsidR="00D50810" w:rsidRPr="003E77EA" w:rsidRDefault="00D50810" w:rsidP="00D50810">
            <w:pPr>
              <w:shd w:val="clear" w:color="auto" w:fill="FFFFFF"/>
              <w:ind w:left="34"/>
              <w:rPr>
                <w:rFonts w:eastAsiaTheme="minorHAnsi"/>
                <w:noProof/>
                <w:color w:val="000000"/>
                <w:spacing w:val="2"/>
                <w:sz w:val="24"/>
                <w:szCs w:val="24"/>
                <w:lang w:val="tt-RU"/>
              </w:rPr>
            </w:pPr>
            <w:r w:rsidRPr="003E77EA">
              <w:rPr>
                <w:rFonts w:eastAsiaTheme="minorHAnsi"/>
                <w:noProof/>
                <w:color w:val="000000"/>
                <w:spacing w:val="2"/>
                <w:sz w:val="24"/>
                <w:szCs w:val="24"/>
                <w:lang w:val="tt-RU"/>
              </w:rPr>
              <w:t>Хәзерге заман хикәя фигыл</w:t>
            </w:r>
            <w:r w:rsidRPr="003E77EA">
              <w:rPr>
                <w:rFonts w:eastAsiaTheme="minorHAnsi"/>
                <w:noProof/>
                <w:color w:val="000000"/>
                <w:spacing w:val="2"/>
                <w:sz w:val="24"/>
                <w:szCs w:val="24"/>
              </w:rPr>
              <w:t>ь</w:t>
            </w:r>
            <w:r w:rsidRPr="003E77EA">
              <w:rPr>
                <w:rFonts w:eastAsiaTheme="minorHAnsi"/>
                <w:noProof/>
                <w:color w:val="000000"/>
                <w:spacing w:val="2"/>
                <w:sz w:val="24"/>
                <w:szCs w:val="24"/>
                <w:lang w:val="tt-RU"/>
              </w:rPr>
              <w:t>нең юклык формасы.</w:t>
            </w:r>
          </w:p>
        </w:tc>
        <w:tc>
          <w:tcPr>
            <w:tcW w:w="587" w:type="dxa"/>
          </w:tcPr>
          <w:p w:rsidR="00D50810" w:rsidRPr="003E77EA" w:rsidRDefault="00D50810" w:rsidP="00D50810">
            <w:pPr>
              <w:ind w:right="14"/>
              <w:jc w:val="center"/>
              <w:rPr>
                <w:sz w:val="24"/>
                <w:szCs w:val="24"/>
                <w:lang w:val="tt-RU"/>
              </w:rPr>
            </w:pPr>
            <w:r w:rsidRPr="003E77EA">
              <w:rPr>
                <w:sz w:val="24"/>
                <w:szCs w:val="24"/>
                <w:lang w:val="tt-RU"/>
              </w:rPr>
              <w:t>1</w:t>
            </w:r>
          </w:p>
        </w:tc>
        <w:tc>
          <w:tcPr>
            <w:tcW w:w="740" w:type="dxa"/>
          </w:tcPr>
          <w:p w:rsidR="00D50810" w:rsidRPr="003E77EA" w:rsidRDefault="00D50810" w:rsidP="00D50810">
            <w:pPr>
              <w:shd w:val="clear" w:color="auto" w:fill="FFFFFF"/>
              <w:ind w:right="-40"/>
              <w:rPr>
                <w:noProof/>
                <w:color w:val="000000"/>
                <w:sz w:val="24"/>
                <w:szCs w:val="24"/>
                <w:lang w:val="tt-RU"/>
              </w:rPr>
            </w:pPr>
            <w:r w:rsidRPr="003E77EA">
              <w:rPr>
                <w:noProof/>
                <w:color w:val="000000"/>
                <w:sz w:val="24"/>
                <w:szCs w:val="24"/>
                <w:lang w:val="tt-RU"/>
              </w:rPr>
              <w:t>ГКК</w:t>
            </w:r>
          </w:p>
        </w:tc>
        <w:tc>
          <w:tcPr>
            <w:tcW w:w="2357" w:type="dxa"/>
          </w:tcPr>
          <w:p w:rsidR="00D50810" w:rsidRPr="003E77EA" w:rsidRDefault="00D50810" w:rsidP="00D50810">
            <w:pPr>
              <w:shd w:val="clear" w:color="auto" w:fill="FFFFFF"/>
              <w:ind w:left="34"/>
              <w:rPr>
                <w:iCs/>
                <w:noProof/>
                <w:color w:val="000000"/>
                <w:spacing w:val="1"/>
                <w:sz w:val="24"/>
                <w:szCs w:val="24"/>
                <w:lang w:val="tt-RU"/>
              </w:rPr>
            </w:pPr>
            <w:r w:rsidRPr="003E77EA">
              <w:rPr>
                <w:iCs/>
                <w:noProof/>
                <w:color w:val="000000"/>
                <w:spacing w:val="1"/>
                <w:sz w:val="24"/>
                <w:szCs w:val="24"/>
                <w:lang w:val="tt-RU"/>
              </w:rPr>
              <w:t>Хәзерге заман хикәя фигыльнең</w:t>
            </w:r>
          </w:p>
          <w:p w:rsidR="00D50810" w:rsidRPr="003E77EA" w:rsidRDefault="00D50810" w:rsidP="00D50810">
            <w:pPr>
              <w:shd w:val="clear" w:color="auto" w:fill="FFFFFF"/>
              <w:ind w:hanging="38"/>
              <w:rPr>
                <w:rFonts w:eastAsiaTheme="minorHAnsi"/>
                <w:noProof/>
                <w:color w:val="000000"/>
                <w:spacing w:val="5"/>
                <w:sz w:val="24"/>
                <w:szCs w:val="24"/>
                <w:lang w:val="tt-RU"/>
              </w:rPr>
            </w:pPr>
            <w:r w:rsidRPr="003E77EA">
              <w:rPr>
                <w:iCs/>
                <w:noProof/>
                <w:color w:val="000000"/>
                <w:spacing w:val="1"/>
                <w:sz w:val="24"/>
                <w:szCs w:val="24"/>
                <w:lang w:val="tt-RU"/>
              </w:rPr>
              <w:t>юклык формасы</w:t>
            </w:r>
          </w:p>
        </w:tc>
        <w:tc>
          <w:tcPr>
            <w:tcW w:w="3104" w:type="dxa"/>
            <w:gridSpan w:val="2"/>
            <w:vMerge/>
            <w:tcBorders>
              <w:right w:val="single" w:sz="4" w:space="0" w:color="auto"/>
            </w:tcBorders>
          </w:tcPr>
          <w:p w:rsidR="00D50810" w:rsidRPr="003E77EA" w:rsidRDefault="00D50810" w:rsidP="00D50810">
            <w:pPr>
              <w:shd w:val="clear" w:color="auto" w:fill="FFFFFF"/>
              <w:ind w:left="34"/>
              <w:rPr>
                <w:iCs/>
                <w:noProof/>
                <w:color w:val="000000"/>
                <w:spacing w:val="1"/>
                <w:sz w:val="24"/>
                <w:szCs w:val="24"/>
                <w:lang w:val="tt-RU"/>
              </w:rPr>
            </w:pPr>
          </w:p>
        </w:tc>
        <w:tc>
          <w:tcPr>
            <w:tcW w:w="1839" w:type="dxa"/>
            <w:vMerge w:val="restart"/>
            <w:tcBorders>
              <w:left w:val="single" w:sz="4" w:space="0" w:color="auto"/>
            </w:tcBorders>
          </w:tcPr>
          <w:p w:rsidR="00D50810" w:rsidRPr="003E77EA" w:rsidRDefault="00D50810" w:rsidP="00D50810">
            <w:pPr>
              <w:shd w:val="clear" w:color="auto" w:fill="FFFFFF"/>
              <w:tabs>
                <w:tab w:val="left" w:pos="682"/>
              </w:tabs>
              <w:rPr>
                <w:noProof/>
                <w:color w:val="000000"/>
                <w:spacing w:val="8"/>
                <w:sz w:val="24"/>
                <w:szCs w:val="24"/>
                <w:lang w:val="tt-RU"/>
              </w:rPr>
            </w:pPr>
            <w:r w:rsidRPr="003E77EA">
              <w:rPr>
                <w:noProof/>
                <w:color w:val="000000"/>
                <w:spacing w:val="8"/>
                <w:sz w:val="24"/>
                <w:szCs w:val="24"/>
                <w:lang w:val="tt-RU"/>
              </w:rPr>
              <w:t>«Гаилә», «туган ил», «мәрхәмәт</w:t>
            </w:r>
          </w:p>
          <w:p w:rsidR="00D50810" w:rsidRPr="003E77EA" w:rsidRDefault="00D50810" w:rsidP="00D50810">
            <w:pPr>
              <w:shd w:val="clear" w:color="auto" w:fill="FFFFFF"/>
              <w:tabs>
                <w:tab w:val="left" w:pos="682"/>
              </w:tabs>
              <w:rPr>
                <w:noProof/>
                <w:color w:val="000000"/>
                <w:spacing w:val="8"/>
                <w:sz w:val="24"/>
                <w:szCs w:val="24"/>
                <w:lang w:val="tt-RU"/>
              </w:rPr>
            </w:pPr>
            <w:r w:rsidRPr="003E77EA">
              <w:rPr>
                <w:noProof/>
                <w:color w:val="000000"/>
                <w:spacing w:val="8"/>
                <w:sz w:val="24"/>
                <w:szCs w:val="24"/>
                <w:lang w:val="tt-RU"/>
              </w:rPr>
              <w:t>лелек», «башкалар</w:t>
            </w:r>
          </w:p>
          <w:p w:rsidR="00D50810" w:rsidRPr="003E77EA" w:rsidRDefault="00D50810" w:rsidP="00D50810">
            <w:pPr>
              <w:shd w:val="clear" w:color="auto" w:fill="FFFFFF"/>
              <w:tabs>
                <w:tab w:val="left" w:pos="682"/>
              </w:tabs>
              <w:rPr>
                <w:noProof/>
                <w:color w:val="000000"/>
                <w:spacing w:val="8"/>
                <w:sz w:val="24"/>
                <w:szCs w:val="24"/>
                <w:lang w:val="tt-RU"/>
              </w:rPr>
            </w:pPr>
            <w:r w:rsidRPr="003E77EA">
              <w:rPr>
                <w:noProof/>
                <w:color w:val="000000"/>
                <w:spacing w:val="8"/>
                <w:sz w:val="24"/>
                <w:szCs w:val="24"/>
                <w:lang w:val="tt-RU"/>
              </w:rPr>
              <w:t>га карата түземле</w:t>
            </w:r>
          </w:p>
          <w:p w:rsidR="00D50810" w:rsidRPr="003E77EA" w:rsidRDefault="00D50810" w:rsidP="00D50810">
            <w:pPr>
              <w:shd w:val="clear" w:color="auto" w:fill="FFFFFF"/>
              <w:tabs>
                <w:tab w:val="left" w:pos="682"/>
              </w:tabs>
              <w:rPr>
                <w:noProof/>
                <w:color w:val="000000"/>
                <w:sz w:val="24"/>
                <w:szCs w:val="24"/>
                <w:lang w:val="tt-RU"/>
              </w:rPr>
            </w:pPr>
            <w:r w:rsidRPr="003E77EA">
              <w:rPr>
                <w:noProof/>
                <w:color w:val="000000"/>
                <w:spacing w:val="8"/>
                <w:sz w:val="24"/>
                <w:szCs w:val="24"/>
                <w:lang w:val="tt-RU"/>
              </w:rPr>
              <w:t>лек»</w:t>
            </w:r>
            <w:r w:rsidRPr="003E77EA">
              <w:rPr>
                <w:noProof/>
                <w:color w:val="000000"/>
                <w:spacing w:val="8"/>
                <w:sz w:val="24"/>
                <w:szCs w:val="24"/>
                <w:lang w:val="tt-RU"/>
              </w:rPr>
              <w:br/>
            </w:r>
            <w:r w:rsidRPr="003E77EA">
              <w:rPr>
                <w:noProof/>
                <w:color w:val="000000"/>
                <w:spacing w:val="6"/>
                <w:sz w:val="24"/>
                <w:szCs w:val="24"/>
                <w:lang w:val="tt-RU"/>
              </w:rPr>
              <w:t>төшенчәләрен кабул итү, аларның кадерен белү;</w:t>
            </w:r>
          </w:p>
          <w:p w:rsidR="00D50810" w:rsidRPr="003E77EA" w:rsidRDefault="00D50810" w:rsidP="00D50810">
            <w:pPr>
              <w:shd w:val="clear" w:color="auto" w:fill="FFFFFF"/>
              <w:rPr>
                <w:iCs/>
                <w:noProof/>
                <w:color w:val="000000"/>
                <w:spacing w:val="1"/>
                <w:sz w:val="24"/>
                <w:szCs w:val="24"/>
                <w:lang w:val="tt-RU"/>
              </w:rPr>
            </w:pPr>
          </w:p>
        </w:tc>
        <w:tc>
          <w:tcPr>
            <w:tcW w:w="1707" w:type="dxa"/>
          </w:tcPr>
          <w:p w:rsidR="00D50810" w:rsidRPr="003E77EA" w:rsidRDefault="00D50810" w:rsidP="00D50810">
            <w:pPr>
              <w:rPr>
                <w:sz w:val="24"/>
                <w:szCs w:val="24"/>
                <w:lang w:val="tt-RU"/>
              </w:rPr>
            </w:pPr>
          </w:p>
        </w:tc>
        <w:tc>
          <w:tcPr>
            <w:tcW w:w="1073" w:type="dxa"/>
            <w:gridSpan w:val="5"/>
            <w:tcBorders>
              <w:right w:val="single" w:sz="4" w:space="0" w:color="auto"/>
            </w:tcBorders>
          </w:tcPr>
          <w:p w:rsidR="00D50810" w:rsidRPr="003E77EA" w:rsidRDefault="00B8426E" w:rsidP="00D50810">
            <w:pPr>
              <w:ind w:right="14"/>
              <w:rPr>
                <w:sz w:val="24"/>
                <w:szCs w:val="24"/>
                <w:lang w:val="tt-RU"/>
              </w:rPr>
            </w:pPr>
            <w:r>
              <w:rPr>
                <w:sz w:val="24"/>
                <w:szCs w:val="24"/>
                <w:lang w:val="tt-RU"/>
              </w:rPr>
              <w:t>12.02</w:t>
            </w:r>
          </w:p>
        </w:tc>
        <w:tc>
          <w:tcPr>
            <w:tcW w:w="992" w:type="dxa"/>
            <w:gridSpan w:val="4"/>
            <w:tcBorders>
              <w:left w:val="single" w:sz="4" w:space="0" w:color="auto"/>
            </w:tcBorders>
          </w:tcPr>
          <w:p w:rsidR="00D50810" w:rsidRPr="003E77EA" w:rsidRDefault="00D50810" w:rsidP="00D50810">
            <w:pPr>
              <w:ind w:right="14"/>
              <w:rPr>
                <w:sz w:val="24"/>
                <w:szCs w:val="24"/>
                <w:lang w:val="tt-RU"/>
              </w:rPr>
            </w:pPr>
          </w:p>
        </w:tc>
      </w:tr>
      <w:tr w:rsidR="00D50810" w:rsidRPr="003E77EA" w:rsidTr="004A0B83">
        <w:trPr>
          <w:gridAfter w:val="6"/>
          <w:wAfter w:w="14515" w:type="dxa"/>
        </w:trPr>
        <w:tc>
          <w:tcPr>
            <w:tcW w:w="640" w:type="dxa"/>
          </w:tcPr>
          <w:p w:rsidR="00D50810" w:rsidRPr="003E77EA" w:rsidRDefault="00D50810" w:rsidP="00D50810">
            <w:pPr>
              <w:shd w:val="clear" w:color="auto" w:fill="FFFFFF"/>
              <w:rPr>
                <w:rFonts w:eastAsiaTheme="minorHAnsi"/>
                <w:noProof/>
                <w:color w:val="000000"/>
                <w:spacing w:val="-3"/>
                <w:sz w:val="24"/>
                <w:szCs w:val="24"/>
                <w:lang w:val="tt-RU"/>
              </w:rPr>
            </w:pPr>
            <w:r w:rsidRPr="003E77EA">
              <w:rPr>
                <w:rFonts w:eastAsiaTheme="minorHAnsi"/>
                <w:noProof/>
                <w:color w:val="000000"/>
                <w:spacing w:val="-3"/>
                <w:sz w:val="24"/>
                <w:szCs w:val="24"/>
                <w:lang w:val="tt-RU"/>
              </w:rPr>
              <w:t>64</w:t>
            </w:r>
          </w:p>
        </w:tc>
        <w:tc>
          <w:tcPr>
            <w:tcW w:w="2265" w:type="dxa"/>
            <w:gridSpan w:val="2"/>
          </w:tcPr>
          <w:p w:rsidR="00D50810" w:rsidRPr="003E77EA" w:rsidRDefault="00D50810" w:rsidP="00D50810">
            <w:pPr>
              <w:shd w:val="clear" w:color="auto" w:fill="FFFFFF"/>
              <w:ind w:left="34"/>
              <w:rPr>
                <w:rFonts w:eastAsiaTheme="minorHAnsi"/>
                <w:noProof/>
                <w:color w:val="000000"/>
                <w:spacing w:val="2"/>
                <w:sz w:val="24"/>
                <w:szCs w:val="24"/>
              </w:rPr>
            </w:pPr>
            <w:r w:rsidRPr="003E77EA">
              <w:rPr>
                <w:noProof/>
                <w:color w:val="000000"/>
                <w:spacing w:val="1"/>
                <w:sz w:val="24"/>
                <w:szCs w:val="24"/>
                <w:lang w:val="tt-RU"/>
              </w:rPr>
              <w:t xml:space="preserve">Г.Мөхәмәтшин. </w:t>
            </w:r>
            <w:r w:rsidRPr="003E77EA">
              <w:rPr>
                <w:noProof/>
                <w:color w:val="000000"/>
                <w:spacing w:val="3"/>
                <w:sz w:val="24"/>
                <w:szCs w:val="24"/>
                <w:lang w:val="tt-RU"/>
              </w:rPr>
              <w:t xml:space="preserve">«Ак песи»хикәясе буенча </w:t>
            </w:r>
            <w:r w:rsidRPr="003E77EA">
              <w:rPr>
                <w:noProof/>
                <w:color w:val="000000"/>
                <w:spacing w:val="3"/>
                <w:sz w:val="24"/>
                <w:szCs w:val="24"/>
              </w:rPr>
              <w:t>контроль эшконтроль эш[3]</w:t>
            </w:r>
          </w:p>
        </w:tc>
        <w:tc>
          <w:tcPr>
            <w:tcW w:w="587" w:type="dxa"/>
          </w:tcPr>
          <w:p w:rsidR="00D50810" w:rsidRPr="003E77EA" w:rsidRDefault="00D50810" w:rsidP="00D50810">
            <w:pPr>
              <w:ind w:right="14"/>
              <w:jc w:val="center"/>
              <w:rPr>
                <w:rFonts w:eastAsiaTheme="minorHAnsi"/>
                <w:sz w:val="24"/>
                <w:szCs w:val="24"/>
                <w:lang w:val="tt-RU"/>
              </w:rPr>
            </w:pPr>
            <w:r w:rsidRPr="003E77EA">
              <w:rPr>
                <w:rFonts w:eastAsiaTheme="minorHAnsi"/>
                <w:sz w:val="24"/>
                <w:szCs w:val="24"/>
                <w:lang w:val="tt-RU"/>
              </w:rPr>
              <w:t>1</w:t>
            </w:r>
          </w:p>
        </w:tc>
        <w:tc>
          <w:tcPr>
            <w:tcW w:w="740" w:type="dxa"/>
          </w:tcPr>
          <w:p w:rsidR="00D50810" w:rsidRPr="003E77EA" w:rsidRDefault="00D50810" w:rsidP="00D50810">
            <w:pPr>
              <w:shd w:val="clear" w:color="auto" w:fill="FFFFFF"/>
              <w:rPr>
                <w:rFonts w:eastAsiaTheme="minorHAnsi"/>
                <w:noProof/>
                <w:color w:val="000000"/>
                <w:spacing w:val="3"/>
                <w:sz w:val="24"/>
                <w:szCs w:val="24"/>
                <w:lang w:val="tt-RU"/>
              </w:rPr>
            </w:pPr>
            <w:r w:rsidRPr="003E77EA">
              <w:rPr>
                <w:rFonts w:eastAsiaTheme="minorHAnsi"/>
                <w:noProof/>
                <w:color w:val="000000"/>
                <w:spacing w:val="3"/>
                <w:sz w:val="24"/>
                <w:szCs w:val="24"/>
                <w:lang w:val="tt-RU"/>
              </w:rPr>
              <w:t>ЛГКК</w:t>
            </w:r>
          </w:p>
        </w:tc>
        <w:tc>
          <w:tcPr>
            <w:tcW w:w="2357" w:type="dxa"/>
          </w:tcPr>
          <w:p w:rsidR="00D50810" w:rsidRPr="003E77EA" w:rsidRDefault="00D50810" w:rsidP="00D50810">
            <w:pPr>
              <w:shd w:val="clear" w:color="auto" w:fill="FFFFFF"/>
              <w:tabs>
                <w:tab w:val="left" w:pos="1168"/>
              </w:tabs>
              <w:ind w:right="-114" w:hanging="5"/>
              <w:rPr>
                <w:noProof/>
                <w:color w:val="000000"/>
                <w:spacing w:val="5"/>
                <w:sz w:val="24"/>
                <w:szCs w:val="24"/>
                <w:lang w:val="tt-RU"/>
              </w:rPr>
            </w:pPr>
            <w:r w:rsidRPr="003E77EA">
              <w:rPr>
                <w:noProof/>
                <w:color w:val="000000"/>
                <w:spacing w:val="1"/>
                <w:sz w:val="24"/>
                <w:szCs w:val="24"/>
                <w:lang w:val="tt-RU"/>
              </w:rPr>
              <w:t xml:space="preserve">Исемнәрдә </w:t>
            </w:r>
            <w:r w:rsidRPr="003E77EA">
              <w:rPr>
                <w:i/>
                <w:noProof/>
                <w:color w:val="000000"/>
                <w:spacing w:val="1"/>
                <w:sz w:val="24"/>
                <w:szCs w:val="24"/>
                <w:lang w:val="tt-RU"/>
              </w:rPr>
              <w:t>-сыз/-сез</w:t>
            </w:r>
            <w:r w:rsidRPr="003E77EA">
              <w:rPr>
                <w:noProof/>
                <w:color w:val="000000"/>
                <w:spacing w:val="1"/>
                <w:sz w:val="24"/>
                <w:szCs w:val="24"/>
                <w:lang w:val="tt-RU"/>
              </w:rPr>
              <w:t xml:space="preserve"> аффикслары</w:t>
            </w:r>
          </w:p>
          <w:p w:rsidR="00D50810" w:rsidRPr="003E77EA" w:rsidRDefault="00D50810" w:rsidP="00D50810">
            <w:pPr>
              <w:shd w:val="clear" w:color="auto" w:fill="FFFFFF"/>
              <w:tabs>
                <w:tab w:val="left" w:pos="1168"/>
              </w:tabs>
              <w:ind w:right="-114" w:hanging="5"/>
              <w:rPr>
                <w:rFonts w:eastAsiaTheme="minorHAnsi"/>
                <w:noProof/>
                <w:color w:val="000000"/>
                <w:spacing w:val="5"/>
                <w:sz w:val="24"/>
                <w:szCs w:val="24"/>
                <w:lang w:val="tt-RU"/>
              </w:rPr>
            </w:pPr>
            <w:r w:rsidRPr="003E77EA">
              <w:rPr>
                <w:noProof/>
                <w:color w:val="000000"/>
                <w:spacing w:val="5"/>
                <w:sz w:val="24"/>
                <w:szCs w:val="24"/>
                <w:lang w:val="tt-RU"/>
              </w:rPr>
              <w:t>Кат, йорт, төзи</w:t>
            </w:r>
          </w:p>
        </w:tc>
        <w:tc>
          <w:tcPr>
            <w:tcW w:w="3104" w:type="dxa"/>
            <w:gridSpan w:val="2"/>
            <w:vMerge/>
            <w:tcBorders>
              <w:right w:val="single" w:sz="4" w:space="0" w:color="auto"/>
            </w:tcBorders>
          </w:tcPr>
          <w:p w:rsidR="00D50810" w:rsidRPr="003E77EA" w:rsidRDefault="00D50810" w:rsidP="00D50810">
            <w:pPr>
              <w:shd w:val="clear" w:color="auto" w:fill="FFFFFF"/>
              <w:ind w:left="34"/>
              <w:rPr>
                <w:rFonts w:eastAsiaTheme="minorHAnsi"/>
                <w:i/>
                <w:noProof/>
                <w:color w:val="000000"/>
                <w:spacing w:val="3"/>
                <w:sz w:val="24"/>
                <w:szCs w:val="24"/>
                <w:lang w:val="tt-RU"/>
              </w:rPr>
            </w:pPr>
          </w:p>
        </w:tc>
        <w:tc>
          <w:tcPr>
            <w:tcW w:w="1839" w:type="dxa"/>
            <w:vMerge/>
            <w:tcBorders>
              <w:left w:val="single" w:sz="4" w:space="0" w:color="auto"/>
            </w:tcBorders>
          </w:tcPr>
          <w:p w:rsidR="00D50810" w:rsidRPr="003E77EA" w:rsidRDefault="00D50810" w:rsidP="00D50810">
            <w:pPr>
              <w:shd w:val="clear" w:color="auto" w:fill="FFFFFF"/>
              <w:rPr>
                <w:rFonts w:eastAsiaTheme="minorHAnsi"/>
                <w:i/>
                <w:noProof/>
                <w:color w:val="000000"/>
                <w:spacing w:val="3"/>
                <w:sz w:val="24"/>
                <w:szCs w:val="24"/>
                <w:lang w:val="tt-RU"/>
              </w:rPr>
            </w:pPr>
          </w:p>
        </w:tc>
        <w:tc>
          <w:tcPr>
            <w:tcW w:w="1707" w:type="dxa"/>
          </w:tcPr>
          <w:p w:rsidR="00D50810" w:rsidRPr="003E77EA" w:rsidRDefault="00D50810" w:rsidP="00D50810">
            <w:pPr>
              <w:shd w:val="clear" w:color="auto" w:fill="FFFFFF"/>
              <w:rPr>
                <w:rFonts w:eastAsiaTheme="minorHAnsi"/>
                <w:sz w:val="24"/>
                <w:szCs w:val="24"/>
                <w:lang w:val="tt-RU"/>
              </w:rPr>
            </w:pPr>
          </w:p>
        </w:tc>
        <w:tc>
          <w:tcPr>
            <w:tcW w:w="1073" w:type="dxa"/>
            <w:gridSpan w:val="5"/>
            <w:tcBorders>
              <w:right w:val="single" w:sz="4" w:space="0" w:color="auto"/>
            </w:tcBorders>
          </w:tcPr>
          <w:p w:rsidR="00D50810" w:rsidRPr="003E77EA" w:rsidRDefault="00B8426E" w:rsidP="00D50810">
            <w:pPr>
              <w:ind w:right="14"/>
              <w:rPr>
                <w:sz w:val="24"/>
                <w:szCs w:val="24"/>
                <w:lang w:val="tt-RU"/>
              </w:rPr>
            </w:pPr>
            <w:r>
              <w:rPr>
                <w:sz w:val="24"/>
                <w:szCs w:val="24"/>
                <w:lang w:val="tt-RU"/>
              </w:rPr>
              <w:t>16.02</w:t>
            </w:r>
          </w:p>
        </w:tc>
        <w:tc>
          <w:tcPr>
            <w:tcW w:w="992" w:type="dxa"/>
            <w:gridSpan w:val="4"/>
            <w:tcBorders>
              <w:left w:val="single" w:sz="4" w:space="0" w:color="auto"/>
            </w:tcBorders>
          </w:tcPr>
          <w:p w:rsidR="00D50810" w:rsidRPr="003E77EA" w:rsidRDefault="00D50810" w:rsidP="00D50810">
            <w:pPr>
              <w:ind w:right="14"/>
              <w:rPr>
                <w:sz w:val="24"/>
                <w:szCs w:val="24"/>
                <w:lang w:val="tt-RU"/>
              </w:rPr>
            </w:pPr>
          </w:p>
        </w:tc>
      </w:tr>
      <w:tr w:rsidR="00D50810" w:rsidRPr="00915F07" w:rsidTr="004A0B83">
        <w:trPr>
          <w:gridAfter w:val="6"/>
          <w:wAfter w:w="14515" w:type="dxa"/>
        </w:trPr>
        <w:tc>
          <w:tcPr>
            <w:tcW w:w="640" w:type="dxa"/>
          </w:tcPr>
          <w:p w:rsidR="00D50810" w:rsidRPr="003E77EA" w:rsidRDefault="00D50810" w:rsidP="00D50810">
            <w:pPr>
              <w:shd w:val="clear" w:color="auto" w:fill="FFFFFF"/>
              <w:rPr>
                <w:noProof/>
                <w:color w:val="000000"/>
                <w:spacing w:val="-2"/>
                <w:sz w:val="24"/>
                <w:szCs w:val="24"/>
                <w:lang w:val="tt-RU"/>
              </w:rPr>
            </w:pPr>
            <w:r w:rsidRPr="003E77EA">
              <w:rPr>
                <w:noProof/>
                <w:color w:val="000000"/>
                <w:spacing w:val="-2"/>
                <w:sz w:val="24"/>
                <w:szCs w:val="24"/>
                <w:lang w:val="tt-RU"/>
              </w:rPr>
              <w:t>65</w:t>
            </w:r>
          </w:p>
        </w:tc>
        <w:tc>
          <w:tcPr>
            <w:tcW w:w="2265" w:type="dxa"/>
            <w:gridSpan w:val="2"/>
          </w:tcPr>
          <w:p w:rsidR="00D50810" w:rsidRPr="003E77EA" w:rsidRDefault="00D50810" w:rsidP="00D50810">
            <w:pPr>
              <w:shd w:val="clear" w:color="auto" w:fill="FFFFFF"/>
              <w:ind w:left="34"/>
              <w:rPr>
                <w:noProof/>
                <w:color w:val="000000"/>
                <w:spacing w:val="1"/>
                <w:sz w:val="24"/>
                <w:szCs w:val="24"/>
                <w:lang w:val="tt-RU"/>
              </w:rPr>
            </w:pPr>
            <w:r w:rsidRPr="003E77EA">
              <w:rPr>
                <w:noProof/>
                <w:color w:val="000000"/>
                <w:spacing w:val="3"/>
                <w:sz w:val="24"/>
                <w:szCs w:val="24"/>
                <w:lang w:val="tt-RU"/>
              </w:rPr>
              <w:t>«Ак песи» хикәясе өстендә эшне дәвам итү.</w:t>
            </w:r>
          </w:p>
        </w:tc>
        <w:tc>
          <w:tcPr>
            <w:tcW w:w="587" w:type="dxa"/>
          </w:tcPr>
          <w:p w:rsidR="00D50810" w:rsidRPr="003E77EA" w:rsidRDefault="00D50810" w:rsidP="00D50810">
            <w:pPr>
              <w:ind w:right="14"/>
              <w:jc w:val="center"/>
              <w:rPr>
                <w:sz w:val="24"/>
                <w:szCs w:val="24"/>
                <w:lang w:val="tt-RU"/>
              </w:rPr>
            </w:pPr>
            <w:r w:rsidRPr="003E77EA">
              <w:rPr>
                <w:sz w:val="24"/>
                <w:szCs w:val="24"/>
                <w:lang w:val="tt-RU"/>
              </w:rPr>
              <w:t>1</w:t>
            </w:r>
          </w:p>
        </w:tc>
        <w:tc>
          <w:tcPr>
            <w:tcW w:w="740" w:type="dxa"/>
          </w:tcPr>
          <w:p w:rsidR="00D50810" w:rsidRPr="003E77EA" w:rsidRDefault="00D50810" w:rsidP="00D50810">
            <w:pPr>
              <w:shd w:val="clear" w:color="auto" w:fill="FFFFFF"/>
              <w:ind w:hanging="19"/>
              <w:rPr>
                <w:noProof/>
                <w:color w:val="000000"/>
                <w:spacing w:val="4"/>
                <w:sz w:val="24"/>
                <w:szCs w:val="24"/>
                <w:lang w:val="tt-RU"/>
              </w:rPr>
            </w:pPr>
            <w:r w:rsidRPr="003E77EA">
              <w:rPr>
                <w:noProof/>
                <w:color w:val="000000"/>
                <w:spacing w:val="2"/>
                <w:sz w:val="24"/>
                <w:szCs w:val="24"/>
                <w:lang w:val="tt-RU"/>
              </w:rPr>
              <w:t>ЛГ</w:t>
            </w:r>
            <w:r w:rsidRPr="003E77EA">
              <w:rPr>
                <w:noProof/>
                <w:color w:val="000000"/>
                <w:spacing w:val="2"/>
                <w:sz w:val="24"/>
                <w:szCs w:val="24"/>
              </w:rPr>
              <w:t>КК</w:t>
            </w:r>
          </w:p>
        </w:tc>
        <w:tc>
          <w:tcPr>
            <w:tcW w:w="2357" w:type="dxa"/>
          </w:tcPr>
          <w:p w:rsidR="00D50810" w:rsidRPr="003E77EA" w:rsidRDefault="00D50810" w:rsidP="00D50810">
            <w:pPr>
              <w:shd w:val="clear" w:color="auto" w:fill="FFFFFF"/>
              <w:ind w:right="-109" w:hanging="38"/>
              <w:rPr>
                <w:noProof/>
                <w:color w:val="000000"/>
                <w:spacing w:val="5"/>
                <w:sz w:val="24"/>
                <w:szCs w:val="24"/>
                <w:lang w:val="tt-RU"/>
              </w:rPr>
            </w:pPr>
            <w:r w:rsidRPr="003E77EA">
              <w:rPr>
                <w:rFonts w:eastAsiaTheme="minorHAnsi"/>
                <w:noProof/>
                <w:color w:val="000000"/>
                <w:spacing w:val="5"/>
                <w:sz w:val="24"/>
                <w:szCs w:val="24"/>
                <w:lang w:val="tt-RU"/>
              </w:rPr>
              <w:t xml:space="preserve"> Күчеп килде, туңган, яңгырлы, гел, тамагы туйды, монда, тегендә</w:t>
            </w:r>
          </w:p>
        </w:tc>
        <w:tc>
          <w:tcPr>
            <w:tcW w:w="3104" w:type="dxa"/>
            <w:gridSpan w:val="2"/>
            <w:vMerge/>
            <w:tcBorders>
              <w:right w:val="single" w:sz="4" w:space="0" w:color="auto"/>
            </w:tcBorders>
          </w:tcPr>
          <w:p w:rsidR="00D50810" w:rsidRPr="003E77EA" w:rsidRDefault="00D50810" w:rsidP="00D50810">
            <w:pPr>
              <w:shd w:val="clear" w:color="auto" w:fill="FFFFFF"/>
              <w:rPr>
                <w:noProof/>
                <w:color w:val="000000"/>
                <w:spacing w:val="1"/>
                <w:sz w:val="24"/>
                <w:szCs w:val="24"/>
                <w:lang w:val="tt-RU"/>
              </w:rPr>
            </w:pPr>
          </w:p>
        </w:tc>
        <w:tc>
          <w:tcPr>
            <w:tcW w:w="1839" w:type="dxa"/>
            <w:vMerge/>
            <w:tcBorders>
              <w:left w:val="single" w:sz="4" w:space="0" w:color="auto"/>
            </w:tcBorders>
          </w:tcPr>
          <w:p w:rsidR="00D50810" w:rsidRPr="003E77EA" w:rsidRDefault="00D50810" w:rsidP="00D50810">
            <w:pPr>
              <w:shd w:val="clear" w:color="auto" w:fill="FFFFFF"/>
              <w:rPr>
                <w:noProof/>
                <w:color w:val="000000"/>
                <w:spacing w:val="1"/>
                <w:sz w:val="24"/>
                <w:szCs w:val="24"/>
                <w:lang w:val="tt-RU"/>
              </w:rPr>
            </w:pPr>
          </w:p>
        </w:tc>
        <w:tc>
          <w:tcPr>
            <w:tcW w:w="1707" w:type="dxa"/>
          </w:tcPr>
          <w:p w:rsidR="00D50810" w:rsidRPr="003E77EA" w:rsidRDefault="00D50810" w:rsidP="00D50810">
            <w:pPr>
              <w:shd w:val="clear" w:color="auto" w:fill="FFFFFF"/>
              <w:rPr>
                <w:sz w:val="24"/>
                <w:szCs w:val="24"/>
                <w:lang w:val="tt-RU"/>
              </w:rPr>
            </w:pPr>
            <w:r w:rsidRPr="003E77EA">
              <w:rPr>
                <w:sz w:val="24"/>
                <w:szCs w:val="24"/>
                <w:lang w:val="tt-RU"/>
              </w:rPr>
              <w:t>Хикәяне рольләргә бүлеп уку, эчтәлеген сөйләү, сораулар бирү</w:t>
            </w:r>
          </w:p>
        </w:tc>
        <w:tc>
          <w:tcPr>
            <w:tcW w:w="1073" w:type="dxa"/>
            <w:gridSpan w:val="5"/>
            <w:tcBorders>
              <w:right w:val="single" w:sz="4" w:space="0" w:color="auto"/>
            </w:tcBorders>
          </w:tcPr>
          <w:p w:rsidR="00D50810" w:rsidRPr="003E77EA" w:rsidRDefault="00B8426E" w:rsidP="00D50810">
            <w:pPr>
              <w:ind w:right="14"/>
              <w:rPr>
                <w:sz w:val="24"/>
                <w:szCs w:val="24"/>
                <w:lang w:val="tt-RU"/>
              </w:rPr>
            </w:pPr>
            <w:r>
              <w:rPr>
                <w:sz w:val="24"/>
                <w:szCs w:val="24"/>
                <w:lang w:val="tt-RU"/>
              </w:rPr>
              <w:t>18.02</w:t>
            </w:r>
          </w:p>
        </w:tc>
        <w:tc>
          <w:tcPr>
            <w:tcW w:w="992" w:type="dxa"/>
            <w:gridSpan w:val="4"/>
            <w:tcBorders>
              <w:left w:val="single" w:sz="4" w:space="0" w:color="auto"/>
            </w:tcBorders>
          </w:tcPr>
          <w:p w:rsidR="00D50810" w:rsidRPr="003E77EA" w:rsidRDefault="00D50810" w:rsidP="00D50810">
            <w:pPr>
              <w:ind w:right="14"/>
              <w:rPr>
                <w:sz w:val="24"/>
                <w:szCs w:val="24"/>
                <w:lang w:val="tt-RU"/>
              </w:rPr>
            </w:pPr>
          </w:p>
        </w:tc>
      </w:tr>
      <w:tr w:rsidR="00D50810" w:rsidRPr="003E77EA" w:rsidTr="004A0B83">
        <w:trPr>
          <w:gridAfter w:val="6"/>
          <w:wAfter w:w="14515" w:type="dxa"/>
        </w:trPr>
        <w:tc>
          <w:tcPr>
            <w:tcW w:w="640" w:type="dxa"/>
          </w:tcPr>
          <w:p w:rsidR="00D50810" w:rsidRPr="003E77EA" w:rsidRDefault="00D50810" w:rsidP="00D50810">
            <w:pPr>
              <w:shd w:val="clear" w:color="auto" w:fill="FFFFFF"/>
              <w:rPr>
                <w:noProof/>
                <w:color w:val="000000"/>
                <w:spacing w:val="-2"/>
                <w:sz w:val="24"/>
                <w:szCs w:val="24"/>
                <w:lang w:val="tt-RU"/>
              </w:rPr>
            </w:pPr>
            <w:r w:rsidRPr="003E77EA">
              <w:rPr>
                <w:noProof/>
                <w:color w:val="000000"/>
                <w:spacing w:val="-2"/>
                <w:sz w:val="24"/>
                <w:szCs w:val="24"/>
                <w:lang w:val="tt-RU"/>
              </w:rPr>
              <w:t>66-67</w:t>
            </w:r>
          </w:p>
        </w:tc>
        <w:tc>
          <w:tcPr>
            <w:tcW w:w="2265" w:type="dxa"/>
            <w:gridSpan w:val="2"/>
          </w:tcPr>
          <w:p w:rsidR="00D50810" w:rsidRPr="003E77EA" w:rsidRDefault="00D50810" w:rsidP="00D50810">
            <w:pPr>
              <w:shd w:val="clear" w:color="auto" w:fill="FFFFFF"/>
              <w:ind w:left="34"/>
              <w:rPr>
                <w:noProof/>
                <w:color w:val="000000"/>
                <w:spacing w:val="1"/>
                <w:sz w:val="24"/>
                <w:szCs w:val="24"/>
                <w:lang w:val="tt-RU"/>
              </w:rPr>
            </w:pPr>
            <w:r w:rsidRPr="003E77EA">
              <w:rPr>
                <w:rFonts w:eastAsiaTheme="minorHAnsi"/>
                <w:noProof/>
                <w:color w:val="000000"/>
                <w:spacing w:val="3"/>
                <w:sz w:val="24"/>
                <w:szCs w:val="24"/>
                <w:lang w:val="tt-RU"/>
              </w:rPr>
              <w:t>«Ак песи» хикәясе буенча диалогик сөйләмгә чыгу.</w:t>
            </w:r>
          </w:p>
        </w:tc>
        <w:tc>
          <w:tcPr>
            <w:tcW w:w="587" w:type="dxa"/>
          </w:tcPr>
          <w:p w:rsidR="00D50810" w:rsidRPr="003E77EA" w:rsidRDefault="00D50810" w:rsidP="00D50810">
            <w:pPr>
              <w:ind w:right="14"/>
              <w:jc w:val="center"/>
              <w:rPr>
                <w:sz w:val="24"/>
                <w:szCs w:val="24"/>
                <w:lang w:val="tt-RU"/>
              </w:rPr>
            </w:pPr>
            <w:r w:rsidRPr="003E77EA">
              <w:rPr>
                <w:sz w:val="24"/>
                <w:szCs w:val="24"/>
                <w:lang w:val="tt-RU"/>
              </w:rPr>
              <w:t>2</w:t>
            </w:r>
          </w:p>
        </w:tc>
        <w:tc>
          <w:tcPr>
            <w:tcW w:w="740" w:type="dxa"/>
          </w:tcPr>
          <w:p w:rsidR="00D50810" w:rsidRPr="003E77EA" w:rsidRDefault="00D50810" w:rsidP="00D50810">
            <w:pPr>
              <w:shd w:val="clear" w:color="auto" w:fill="FFFFFF"/>
              <w:ind w:right="-40"/>
              <w:rPr>
                <w:noProof/>
                <w:color w:val="000000"/>
                <w:spacing w:val="-2"/>
                <w:sz w:val="24"/>
                <w:szCs w:val="24"/>
                <w:lang w:val="tt-RU"/>
              </w:rPr>
            </w:pPr>
            <w:r w:rsidRPr="003E77EA">
              <w:rPr>
                <w:noProof/>
                <w:color w:val="000000"/>
                <w:sz w:val="24"/>
                <w:szCs w:val="24"/>
                <w:lang w:val="tt-RU"/>
              </w:rPr>
              <w:t>Д/МС</w:t>
            </w:r>
          </w:p>
          <w:p w:rsidR="00D50810" w:rsidRPr="003E77EA" w:rsidRDefault="00D50810" w:rsidP="00D50810">
            <w:pPr>
              <w:shd w:val="clear" w:color="auto" w:fill="FFFFFF"/>
              <w:ind w:right="-40"/>
              <w:rPr>
                <w:noProof/>
                <w:color w:val="000000"/>
                <w:spacing w:val="2"/>
                <w:sz w:val="24"/>
                <w:szCs w:val="24"/>
                <w:lang w:val="tt-RU"/>
              </w:rPr>
            </w:pPr>
          </w:p>
        </w:tc>
        <w:tc>
          <w:tcPr>
            <w:tcW w:w="2357" w:type="dxa"/>
          </w:tcPr>
          <w:p w:rsidR="00D50810" w:rsidRPr="003E77EA" w:rsidRDefault="00D50810" w:rsidP="00D50810">
            <w:pPr>
              <w:shd w:val="clear" w:color="auto" w:fill="FFFFFF"/>
              <w:ind w:hanging="38"/>
              <w:rPr>
                <w:noProof/>
                <w:color w:val="000000"/>
                <w:spacing w:val="2"/>
                <w:sz w:val="24"/>
                <w:szCs w:val="24"/>
                <w:lang w:val="tt-RU"/>
              </w:rPr>
            </w:pPr>
            <w:r w:rsidRPr="003E77EA">
              <w:rPr>
                <w:iCs/>
                <w:noProof/>
                <w:color w:val="000000"/>
                <w:spacing w:val="1"/>
                <w:sz w:val="24"/>
                <w:szCs w:val="24"/>
                <w:lang w:val="tt-RU"/>
              </w:rPr>
              <w:t>Хәзерге заман хикәя фигыльнең юклык формасы</w:t>
            </w:r>
          </w:p>
          <w:p w:rsidR="00D50810" w:rsidRPr="003E77EA" w:rsidRDefault="00D50810" w:rsidP="00D50810">
            <w:pPr>
              <w:shd w:val="clear" w:color="auto" w:fill="FFFFFF"/>
              <w:ind w:hanging="38"/>
              <w:rPr>
                <w:rFonts w:eastAsiaTheme="minorHAnsi"/>
                <w:noProof/>
                <w:color w:val="000000"/>
                <w:spacing w:val="5"/>
                <w:sz w:val="24"/>
                <w:szCs w:val="24"/>
                <w:lang w:val="tt-RU"/>
              </w:rPr>
            </w:pPr>
            <w:r w:rsidRPr="003E77EA">
              <w:rPr>
                <w:noProof/>
                <w:color w:val="000000"/>
                <w:spacing w:val="2"/>
                <w:sz w:val="24"/>
                <w:szCs w:val="24"/>
                <w:lang w:val="tt-RU"/>
              </w:rPr>
              <w:t>Үткән дәрес лексикасы</w:t>
            </w:r>
          </w:p>
        </w:tc>
        <w:tc>
          <w:tcPr>
            <w:tcW w:w="3104" w:type="dxa"/>
            <w:gridSpan w:val="2"/>
            <w:vMerge/>
            <w:tcBorders>
              <w:right w:val="single" w:sz="4" w:space="0" w:color="auto"/>
            </w:tcBorders>
          </w:tcPr>
          <w:p w:rsidR="00D50810" w:rsidRPr="003E77EA" w:rsidRDefault="00D50810" w:rsidP="00D50810">
            <w:pPr>
              <w:shd w:val="clear" w:color="auto" w:fill="FFFFFF"/>
              <w:rPr>
                <w:noProof/>
                <w:color w:val="000000"/>
                <w:spacing w:val="1"/>
                <w:sz w:val="24"/>
                <w:szCs w:val="24"/>
                <w:lang w:val="tt-RU"/>
              </w:rPr>
            </w:pPr>
          </w:p>
        </w:tc>
        <w:tc>
          <w:tcPr>
            <w:tcW w:w="1839" w:type="dxa"/>
            <w:vMerge/>
            <w:tcBorders>
              <w:left w:val="single" w:sz="4" w:space="0" w:color="auto"/>
            </w:tcBorders>
          </w:tcPr>
          <w:p w:rsidR="00D50810" w:rsidRPr="003E77EA" w:rsidRDefault="00D50810" w:rsidP="00D50810">
            <w:pPr>
              <w:shd w:val="clear" w:color="auto" w:fill="FFFFFF"/>
              <w:rPr>
                <w:noProof/>
                <w:color w:val="000000"/>
                <w:spacing w:val="1"/>
                <w:sz w:val="24"/>
                <w:szCs w:val="24"/>
                <w:lang w:val="tt-RU"/>
              </w:rPr>
            </w:pPr>
          </w:p>
        </w:tc>
        <w:tc>
          <w:tcPr>
            <w:tcW w:w="1707" w:type="dxa"/>
          </w:tcPr>
          <w:p w:rsidR="00D50810" w:rsidRPr="003E77EA" w:rsidRDefault="00D50810" w:rsidP="00D50810">
            <w:pPr>
              <w:shd w:val="clear" w:color="auto" w:fill="FFFFFF"/>
              <w:rPr>
                <w:sz w:val="24"/>
                <w:szCs w:val="24"/>
                <w:lang w:val="tt-RU"/>
              </w:rPr>
            </w:pPr>
          </w:p>
        </w:tc>
        <w:tc>
          <w:tcPr>
            <w:tcW w:w="1073" w:type="dxa"/>
            <w:gridSpan w:val="5"/>
            <w:tcBorders>
              <w:right w:val="single" w:sz="4" w:space="0" w:color="auto"/>
            </w:tcBorders>
          </w:tcPr>
          <w:p w:rsidR="00B8426E" w:rsidRDefault="00B8426E" w:rsidP="00D50810">
            <w:pPr>
              <w:ind w:right="14"/>
              <w:rPr>
                <w:sz w:val="24"/>
                <w:szCs w:val="24"/>
                <w:lang w:val="tt-RU"/>
              </w:rPr>
            </w:pPr>
            <w:r>
              <w:rPr>
                <w:sz w:val="24"/>
                <w:szCs w:val="24"/>
                <w:lang w:val="tt-RU"/>
              </w:rPr>
              <w:t>19.02</w:t>
            </w:r>
          </w:p>
          <w:p w:rsidR="00D50810" w:rsidRPr="003E77EA" w:rsidRDefault="00B8426E" w:rsidP="00D50810">
            <w:pPr>
              <w:ind w:right="14"/>
              <w:rPr>
                <w:sz w:val="24"/>
                <w:szCs w:val="24"/>
                <w:lang w:val="tt-RU"/>
              </w:rPr>
            </w:pPr>
            <w:r>
              <w:rPr>
                <w:sz w:val="24"/>
                <w:szCs w:val="24"/>
                <w:lang w:val="tt-RU"/>
              </w:rPr>
              <w:t>23.02</w:t>
            </w:r>
          </w:p>
        </w:tc>
        <w:tc>
          <w:tcPr>
            <w:tcW w:w="992" w:type="dxa"/>
            <w:gridSpan w:val="4"/>
            <w:tcBorders>
              <w:left w:val="single" w:sz="4" w:space="0" w:color="auto"/>
            </w:tcBorders>
          </w:tcPr>
          <w:p w:rsidR="00D50810" w:rsidRPr="003E77EA" w:rsidRDefault="00D50810" w:rsidP="00D50810">
            <w:pPr>
              <w:ind w:right="14"/>
              <w:rPr>
                <w:sz w:val="24"/>
                <w:szCs w:val="24"/>
                <w:lang w:val="tt-RU"/>
              </w:rPr>
            </w:pPr>
          </w:p>
        </w:tc>
      </w:tr>
      <w:tr w:rsidR="00D50810" w:rsidRPr="00915F07" w:rsidTr="004A0B83">
        <w:trPr>
          <w:gridAfter w:val="6"/>
          <w:wAfter w:w="14515" w:type="dxa"/>
        </w:trPr>
        <w:tc>
          <w:tcPr>
            <w:tcW w:w="640" w:type="dxa"/>
          </w:tcPr>
          <w:p w:rsidR="00D50810" w:rsidRPr="003E77EA" w:rsidRDefault="00D50810" w:rsidP="00D50810">
            <w:pPr>
              <w:shd w:val="clear" w:color="auto" w:fill="FFFFFF"/>
              <w:rPr>
                <w:noProof/>
                <w:color w:val="000000"/>
                <w:spacing w:val="-1"/>
                <w:sz w:val="24"/>
                <w:szCs w:val="24"/>
                <w:lang w:val="tt-RU"/>
              </w:rPr>
            </w:pPr>
            <w:r w:rsidRPr="003E77EA">
              <w:rPr>
                <w:noProof/>
                <w:color w:val="000000"/>
                <w:spacing w:val="-1"/>
                <w:sz w:val="24"/>
                <w:szCs w:val="24"/>
                <w:lang w:val="tt-RU"/>
              </w:rPr>
              <w:t>68-69</w:t>
            </w:r>
          </w:p>
        </w:tc>
        <w:tc>
          <w:tcPr>
            <w:tcW w:w="2265" w:type="dxa"/>
            <w:gridSpan w:val="2"/>
          </w:tcPr>
          <w:p w:rsidR="00D50810" w:rsidRPr="003E77EA" w:rsidRDefault="00D50810" w:rsidP="00D50810">
            <w:pPr>
              <w:shd w:val="clear" w:color="auto" w:fill="FFFFFF"/>
              <w:ind w:left="34"/>
              <w:rPr>
                <w:noProof/>
                <w:color w:val="000000"/>
                <w:spacing w:val="1"/>
                <w:sz w:val="24"/>
                <w:szCs w:val="24"/>
                <w:lang w:val="tt-RU"/>
              </w:rPr>
            </w:pPr>
            <w:r w:rsidRPr="003E77EA">
              <w:rPr>
                <w:noProof/>
                <w:color w:val="000000"/>
                <w:spacing w:val="6"/>
                <w:sz w:val="24"/>
                <w:szCs w:val="24"/>
                <w:lang w:val="tt-RU"/>
              </w:rPr>
              <w:t xml:space="preserve">Р.Батулла. «Чикыл </w:t>
            </w:r>
            <w:r w:rsidRPr="003E77EA">
              <w:rPr>
                <w:noProof/>
                <w:color w:val="000000"/>
                <w:spacing w:val="2"/>
                <w:sz w:val="24"/>
                <w:szCs w:val="24"/>
                <w:lang w:val="tt-RU"/>
              </w:rPr>
              <w:t xml:space="preserve">белән Мырый» әкиятендәге </w:t>
            </w:r>
            <w:r w:rsidRPr="003E77EA">
              <w:rPr>
                <w:noProof/>
                <w:color w:val="000000"/>
                <w:spacing w:val="3"/>
                <w:sz w:val="24"/>
                <w:szCs w:val="24"/>
                <w:lang w:val="tt-RU"/>
              </w:rPr>
              <w:t xml:space="preserve">лексик-грамматик </w:t>
            </w:r>
            <w:r w:rsidRPr="003E77EA">
              <w:rPr>
                <w:noProof/>
                <w:color w:val="000000"/>
                <w:spacing w:val="3"/>
                <w:sz w:val="24"/>
                <w:szCs w:val="24"/>
                <w:lang w:val="tt-RU"/>
              </w:rPr>
              <w:lastRenderedPageBreak/>
              <w:t>материал.</w:t>
            </w:r>
          </w:p>
        </w:tc>
        <w:tc>
          <w:tcPr>
            <w:tcW w:w="587" w:type="dxa"/>
          </w:tcPr>
          <w:p w:rsidR="00D50810" w:rsidRPr="003E77EA" w:rsidRDefault="00D50810" w:rsidP="00D50810">
            <w:pPr>
              <w:ind w:right="14"/>
              <w:jc w:val="center"/>
              <w:rPr>
                <w:sz w:val="24"/>
                <w:szCs w:val="24"/>
                <w:lang w:val="tt-RU"/>
              </w:rPr>
            </w:pPr>
            <w:r w:rsidRPr="003E77EA">
              <w:rPr>
                <w:sz w:val="24"/>
                <w:szCs w:val="24"/>
                <w:lang w:val="tt-RU"/>
              </w:rPr>
              <w:lastRenderedPageBreak/>
              <w:t>2</w:t>
            </w:r>
          </w:p>
        </w:tc>
        <w:tc>
          <w:tcPr>
            <w:tcW w:w="740" w:type="dxa"/>
          </w:tcPr>
          <w:p w:rsidR="00D50810" w:rsidRPr="003E77EA" w:rsidRDefault="00D50810" w:rsidP="00D50810">
            <w:pPr>
              <w:shd w:val="clear" w:color="auto" w:fill="FFFFFF"/>
              <w:ind w:hanging="19"/>
              <w:rPr>
                <w:noProof/>
                <w:color w:val="000000"/>
                <w:spacing w:val="4"/>
                <w:sz w:val="24"/>
                <w:szCs w:val="24"/>
                <w:lang w:val="tt-RU"/>
              </w:rPr>
            </w:pPr>
            <w:r w:rsidRPr="003E77EA">
              <w:rPr>
                <w:noProof/>
                <w:color w:val="000000"/>
                <w:spacing w:val="3"/>
                <w:sz w:val="24"/>
                <w:szCs w:val="24"/>
                <w:lang w:val="tt-RU"/>
              </w:rPr>
              <w:t>ЛГКК</w:t>
            </w:r>
          </w:p>
        </w:tc>
        <w:tc>
          <w:tcPr>
            <w:tcW w:w="2357" w:type="dxa"/>
          </w:tcPr>
          <w:p w:rsidR="00D50810" w:rsidRPr="003E77EA" w:rsidRDefault="00D50810" w:rsidP="00D50810">
            <w:pPr>
              <w:shd w:val="clear" w:color="auto" w:fill="FFFFFF"/>
              <w:ind w:right="-109" w:hanging="38"/>
              <w:rPr>
                <w:sz w:val="24"/>
                <w:szCs w:val="24"/>
                <w:lang w:val="tt-RU"/>
              </w:rPr>
            </w:pPr>
            <w:r w:rsidRPr="003E77EA">
              <w:rPr>
                <w:i/>
                <w:sz w:val="24"/>
                <w:szCs w:val="24"/>
                <w:lang w:val="tt-RU"/>
              </w:rPr>
              <w:t>Йөгерә башлый</w:t>
            </w:r>
            <w:r w:rsidRPr="003E77EA">
              <w:rPr>
                <w:sz w:val="24"/>
                <w:szCs w:val="24"/>
                <w:lang w:val="tt-RU"/>
              </w:rPr>
              <w:t xml:space="preserve"> төзелмәсе</w:t>
            </w:r>
          </w:p>
          <w:p w:rsidR="00D50810" w:rsidRPr="003E77EA" w:rsidRDefault="00D50810" w:rsidP="00D50810">
            <w:pPr>
              <w:shd w:val="clear" w:color="auto" w:fill="FFFFFF"/>
              <w:ind w:right="-109" w:hanging="38"/>
              <w:rPr>
                <w:noProof/>
                <w:color w:val="000000"/>
                <w:spacing w:val="5"/>
                <w:sz w:val="24"/>
                <w:szCs w:val="24"/>
                <w:lang w:val="tt-RU"/>
              </w:rPr>
            </w:pPr>
            <w:r w:rsidRPr="003E77EA">
              <w:rPr>
                <w:noProof/>
                <w:color w:val="000000"/>
                <w:spacing w:val="-7"/>
                <w:sz w:val="24"/>
                <w:szCs w:val="24"/>
                <w:lang w:val="tt-RU"/>
              </w:rPr>
              <w:t xml:space="preserve"> койрык, </w:t>
            </w:r>
            <w:r w:rsidRPr="003E77EA">
              <w:rPr>
                <w:noProof/>
                <w:color w:val="000000"/>
                <w:spacing w:val="-3"/>
                <w:sz w:val="24"/>
                <w:szCs w:val="24"/>
                <w:lang w:val="tt-RU"/>
              </w:rPr>
              <w:t xml:space="preserve">кача, коткара, йөзә, бата, кача, </w:t>
            </w:r>
            <w:r w:rsidRPr="003E77EA">
              <w:rPr>
                <w:noProof/>
                <w:color w:val="000000"/>
                <w:spacing w:val="1"/>
                <w:sz w:val="24"/>
                <w:szCs w:val="24"/>
                <w:lang w:val="tt-RU"/>
              </w:rPr>
              <w:t xml:space="preserve"> басма, </w:t>
            </w:r>
            <w:r w:rsidRPr="003E77EA">
              <w:rPr>
                <w:noProof/>
                <w:color w:val="000000"/>
                <w:spacing w:val="3"/>
                <w:sz w:val="24"/>
                <w:szCs w:val="24"/>
                <w:lang w:val="tt-RU"/>
              </w:rPr>
              <w:t xml:space="preserve">егылып төшә, </w:t>
            </w:r>
            <w:r w:rsidRPr="003E77EA">
              <w:rPr>
                <w:noProof/>
                <w:color w:val="000000"/>
                <w:spacing w:val="3"/>
                <w:sz w:val="24"/>
                <w:szCs w:val="24"/>
                <w:lang w:val="tt-RU"/>
              </w:rPr>
              <w:lastRenderedPageBreak/>
              <w:t>кычкыра</w:t>
            </w:r>
          </w:p>
        </w:tc>
        <w:tc>
          <w:tcPr>
            <w:tcW w:w="3104" w:type="dxa"/>
            <w:gridSpan w:val="2"/>
            <w:vMerge/>
            <w:tcBorders>
              <w:right w:val="single" w:sz="4" w:space="0" w:color="auto"/>
            </w:tcBorders>
          </w:tcPr>
          <w:p w:rsidR="00D50810" w:rsidRPr="003E77EA" w:rsidRDefault="00D50810" w:rsidP="00D50810">
            <w:pPr>
              <w:shd w:val="clear" w:color="auto" w:fill="FFFFFF"/>
              <w:ind w:hanging="5"/>
              <w:rPr>
                <w:sz w:val="24"/>
                <w:szCs w:val="24"/>
                <w:lang w:val="tt-RU"/>
              </w:rPr>
            </w:pPr>
          </w:p>
        </w:tc>
        <w:tc>
          <w:tcPr>
            <w:tcW w:w="1839" w:type="dxa"/>
            <w:vMerge/>
            <w:tcBorders>
              <w:left w:val="single" w:sz="4" w:space="0" w:color="auto"/>
            </w:tcBorders>
          </w:tcPr>
          <w:p w:rsidR="00D50810" w:rsidRPr="003E77EA" w:rsidRDefault="00D50810" w:rsidP="00D50810">
            <w:pPr>
              <w:shd w:val="clear" w:color="auto" w:fill="FFFFFF"/>
              <w:rPr>
                <w:sz w:val="24"/>
                <w:szCs w:val="24"/>
                <w:lang w:val="tt-RU"/>
              </w:rPr>
            </w:pPr>
          </w:p>
        </w:tc>
        <w:tc>
          <w:tcPr>
            <w:tcW w:w="1707" w:type="dxa"/>
          </w:tcPr>
          <w:p w:rsidR="00D50810" w:rsidRPr="003E77EA" w:rsidRDefault="00D50810" w:rsidP="00D50810">
            <w:pPr>
              <w:shd w:val="clear" w:color="auto" w:fill="FFFFFF"/>
              <w:rPr>
                <w:sz w:val="24"/>
                <w:szCs w:val="24"/>
                <w:lang w:val="tt-RU"/>
              </w:rPr>
            </w:pPr>
            <w:r w:rsidRPr="003E77EA">
              <w:rPr>
                <w:sz w:val="24"/>
                <w:szCs w:val="24"/>
                <w:lang w:val="tt-RU"/>
              </w:rPr>
              <w:t>сәнгатьле уку, тәрҗемә итү, дөрес әйтү өстендә эш</w:t>
            </w:r>
          </w:p>
        </w:tc>
        <w:tc>
          <w:tcPr>
            <w:tcW w:w="1073" w:type="dxa"/>
            <w:gridSpan w:val="5"/>
            <w:tcBorders>
              <w:right w:val="single" w:sz="4" w:space="0" w:color="auto"/>
            </w:tcBorders>
          </w:tcPr>
          <w:p w:rsidR="00B8426E" w:rsidRDefault="00B8426E" w:rsidP="00D50810">
            <w:pPr>
              <w:ind w:right="14"/>
              <w:rPr>
                <w:sz w:val="24"/>
                <w:szCs w:val="24"/>
                <w:lang w:val="tt-RU"/>
              </w:rPr>
            </w:pPr>
            <w:r>
              <w:rPr>
                <w:sz w:val="24"/>
                <w:szCs w:val="24"/>
                <w:lang w:val="tt-RU"/>
              </w:rPr>
              <w:t>25.02</w:t>
            </w:r>
          </w:p>
          <w:p w:rsidR="00D50810" w:rsidRPr="003E77EA" w:rsidRDefault="00B8426E" w:rsidP="00D50810">
            <w:pPr>
              <w:ind w:right="14"/>
              <w:rPr>
                <w:sz w:val="24"/>
                <w:szCs w:val="24"/>
                <w:lang w:val="tt-RU"/>
              </w:rPr>
            </w:pPr>
            <w:r>
              <w:rPr>
                <w:sz w:val="24"/>
                <w:szCs w:val="24"/>
                <w:lang w:val="tt-RU"/>
              </w:rPr>
              <w:t>26.02</w:t>
            </w:r>
          </w:p>
        </w:tc>
        <w:tc>
          <w:tcPr>
            <w:tcW w:w="992" w:type="dxa"/>
            <w:gridSpan w:val="4"/>
            <w:tcBorders>
              <w:left w:val="single" w:sz="4" w:space="0" w:color="auto"/>
            </w:tcBorders>
          </w:tcPr>
          <w:p w:rsidR="00D50810" w:rsidRPr="003E77EA" w:rsidRDefault="00D50810" w:rsidP="00D50810">
            <w:pPr>
              <w:ind w:right="14"/>
              <w:rPr>
                <w:sz w:val="24"/>
                <w:szCs w:val="24"/>
                <w:lang w:val="tt-RU"/>
              </w:rPr>
            </w:pPr>
          </w:p>
        </w:tc>
      </w:tr>
      <w:tr w:rsidR="00D50810" w:rsidRPr="00B8426E" w:rsidTr="004A0B83">
        <w:trPr>
          <w:gridAfter w:val="6"/>
          <w:wAfter w:w="14515" w:type="dxa"/>
        </w:trPr>
        <w:tc>
          <w:tcPr>
            <w:tcW w:w="640" w:type="dxa"/>
          </w:tcPr>
          <w:p w:rsidR="00D50810" w:rsidRPr="003E77EA" w:rsidRDefault="00D50810" w:rsidP="00D50810">
            <w:pPr>
              <w:shd w:val="clear" w:color="auto" w:fill="FFFFFF"/>
              <w:rPr>
                <w:noProof/>
                <w:color w:val="000000"/>
                <w:sz w:val="24"/>
                <w:szCs w:val="24"/>
                <w:lang w:val="tt-RU"/>
              </w:rPr>
            </w:pPr>
            <w:r w:rsidRPr="003E77EA">
              <w:rPr>
                <w:noProof/>
                <w:color w:val="000000"/>
                <w:sz w:val="24"/>
                <w:szCs w:val="24"/>
                <w:lang w:val="tt-RU"/>
              </w:rPr>
              <w:lastRenderedPageBreak/>
              <w:t>70-71</w:t>
            </w:r>
          </w:p>
        </w:tc>
        <w:tc>
          <w:tcPr>
            <w:tcW w:w="2265" w:type="dxa"/>
            <w:gridSpan w:val="2"/>
          </w:tcPr>
          <w:p w:rsidR="00D50810" w:rsidRPr="003E77EA" w:rsidRDefault="00D50810" w:rsidP="00D50810">
            <w:pPr>
              <w:shd w:val="clear" w:color="auto" w:fill="FFFFFF"/>
              <w:ind w:left="34"/>
              <w:rPr>
                <w:noProof/>
                <w:color w:val="000000"/>
                <w:spacing w:val="6"/>
                <w:sz w:val="24"/>
                <w:szCs w:val="24"/>
                <w:lang w:val="tt-RU"/>
              </w:rPr>
            </w:pPr>
            <w:r w:rsidRPr="003E77EA">
              <w:rPr>
                <w:noProof/>
                <w:color w:val="000000"/>
                <w:spacing w:val="6"/>
                <w:sz w:val="24"/>
                <w:szCs w:val="24"/>
                <w:lang w:val="tt-RU"/>
              </w:rPr>
              <w:t xml:space="preserve">«Чикыл </w:t>
            </w:r>
            <w:r w:rsidRPr="003E77EA">
              <w:rPr>
                <w:noProof/>
                <w:color w:val="000000"/>
                <w:spacing w:val="2"/>
                <w:sz w:val="24"/>
                <w:szCs w:val="24"/>
                <w:lang w:val="tt-RU"/>
              </w:rPr>
              <w:t>белән Мырый» әкияте өстендә эшне дәвам итү.</w:t>
            </w:r>
          </w:p>
        </w:tc>
        <w:tc>
          <w:tcPr>
            <w:tcW w:w="587" w:type="dxa"/>
          </w:tcPr>
          <w:p w:rsidR="00D50810" w:rsidRPr="003E77EA" w:rsidRDefault="00D50810" w:rsidP="00D50810">
            <w:pPr>
              <w:ind w:right="14"/>
              <w:jc w:val="center"/>
              <w:rPr>
                <w:sz w:val="24"/>
                <w:szCs w:val="24"/>
                <w:lang w:val="tt-RU"/>
              </w:rPr>
            </w:pPr>
            <w:r w:rsidRPr="003E77EA">
              <w:rPr>
                <w:sz w:val="24"/>
                <w:szCs w:val="24"/>
                <w:lang w:val="tt-RU"/>
              </w:rPr>
              <w:t>2</w:t>
            </w:r>
          </w:p>
        </w:tc>
        <w:tc>
          <w:tcPr>
            <w:tcW w:w="740" w:type="dxa"/>
          </w:tcPr>
          <w:p w:rsidR="00D50810" w:rsidRPr="003E77EA" w:rsidRDefault="00D50810" w:rsidP="00D50810">
            <w:pPr>
              <w:shd w:val="clear" w:color="auto" w:fill="FFFFFF"/>
              <w:ind w:right="-40"/>
              <w:rPr>
                <w:noProof/>
                <w:color w:val="000000"/>
                <w:spacing w:val="-2"/>
                <w:sz w:val="24"/>
                <w:szCs w:val="24"/>
                <w:lang w:val="tt-RU"/>
              </w:rPr>
            </w:pPr>
            <w:r w:rsidRPr="003E77EA">
              <w:rPr>
                <w:noProof/>
                <w:color w:val="000000"/>
                <w:sz w:val="24"/>
                <w:szCs w:val="24"/>
                <w:lang w:val="tt-RU"/>
              </w:rPr>
              <w:t>Д/МС</w:t>
            </w:r>
          </w:p>
          <w:p w:rsidR="00D50810" w:rsidRPr="003E77EA" w:rsidRDefault="00D50810" w:rsidP="00D50810">
            <w:pPr>
              <w:shd w:val="clear" w:color="auto" w:fill="FFFFFF"/>
              <w:ind w:hanging="19"/>
              <w:rPr>
                <w:noProof/>
                <w:color w:val="000000"/>
                <w:spacing w:val="2"/>
                <w:sz w:val="24"/>
                <w:szCs w:val="24"/>
                <w:lang w:val="tt-RU"/>
              </w:rPr>
            </w:pPr>
          </w:p>
        </w:tc>
        <w:tc>
          <w:tcPr>
            <w:tcW w:w="2357" w:type="dxa"/>
          </w:tcPr>
          <w:p w:rsidR="00D50810" w:rsidRPr="003E77EA" w:rsidRDefault="00D50810" w:rsidP="00D50810">
            <w:pPr>
              <w:shd w:val="clear" w:color="auto" w:fill="FFFFFF"/>
              <w:ind w:hanging="38"/>
              <w:rPr>
                <w:noProof/>
                <w:color w:val="000000"/>
                <w:spacing w:val="5"/>
                <w:sz w:val="24"/>
                <w:szCs w:val="24"/>
                <w:lang w:val="tt-RU"/>
              </w:rPr>
            </w:pPr>
            <w:r w:rsidRPr="003E77EA">
              <w:rPr>
                <w:noProof/>
                <w:color w:val="000000"/>
                <w:spacing w:val="2"/>
                <w:sz w:val="24"/>
                <w:szCs w:val="24"/>
                <w:lang w:val="tt-RU"/>
              </w:rPr>
              <w:t>Үткән дәрес лексикасы</w:t>
            </w:r>
          </w:p>
        </w:tc>
        <w:tc>
          <w:tcPr>
            <w:tcW w:w="3104" w:type="dxa"/>
            <w:gridSpan w:val="2"/>
            <w:vMerge/>
            <w:tcBorders>
              <w:right w:val="single" w:sz="4" w:space="0" w:color="auto"/>
            </w:tcBorders>
          </w:tcPr>
          <w:p w:rsidR="00D50810" w:rsidRPr="003E77EA" w:rsidRDefault="00D50810" w:rsidP="00D50810">
            <w:pPr>
              <w:shd w:val="clear" w:color="auto" w:fill="FFFFFF"/>
              <w:rPr>
                <w:noProof/>
                <w:color w:val="000000"/>
                <w:spacing w:val="1"/>
                <w:sz w:val="24"/>
                <w:szCs w:val="24"/>
                <w:lang w:val="tt-RU"/>
              </w:rPr>
            </w:pPr>
          </w:p>
        </w:tc>
        <w:tc>
          <w:tcPr>
            <w:tcW w:w="1839" w:type="dxa"/>
            <w:vMerge/>
            <w:tcBorders>
              <w:left w:val="single" w:sz="4" w:space="0" w:color="auto"/>
            </w:tcBorders>
          </w:tcPr>
          <w:p w:rsidR="00D50810" w:rsidRPr="003E77EA" w:rsidRDefault="00D50810" w:rsidP="00D50810">
            <w:pPr>
              <w:shd w:val="clear" w:color="auto" w:fill="FFFFFF"/>
              <w:rPr>
                <w:noProof/>
                <w:color w:val="000000"/>
                <w:spacing w:val="1"/>
                <w:sz w:val="24"/>
                <w:szCs w:val="24"/>
                <w:lang w:val="tt-RU"/>
              </w:rPr>
            </w:pPr>
          </w:p>
        </w:tc>
        <w:tc>
          <w:tcPr>
            <w:tcW w:w="1707" w:type="dxa"/>
          </w:tcPr>
          <w:p w:rsidR="00D50810" w:rsidRPr="003E77EA" w:rsidRDefault="00D50810" w:rsidP="00D50810">
            <w:pPr>
              <w:shd w:val="clear" w:color="auto" w:fill="FFFFFF"/>
              <w:rPr>
                <w:sz w:val="24"/>
                <w:szCs w:val="24"/>
                <w:lang w:val="tt-RU"/>
              </w:rPr>
            </w:pPr>
            <w:r w:rsidRPr="003E77EA">
              <w:rPr>
                <w:sz w:val="24"/>
                <w:szCs w:val="24"/>
                <w:lang w:val="tt-RU"/>
              </w:rPr>
              <w:t>тәрҗемә итү, сорау җөмләләр төзү, гр. Күнегүләр</w:t>
            </w:r>
          </w:p>
        </w:tc>
        <w:tc>
          <w:tcPr>
            <w:tcW w:w="1073" w:type="dxa"/>
            <w:gridSpan w:val="5"/>
            <w:tcBorders>
              <w:right w:val="single" w:sz="4" w:space="0" w:color="auto"/>
            </w:tcBorders>
          </w:tcPr>
          <w:p w:rsidR="00B8426E" w:rsidRDefault="00B8426E" w:rsidP="00D50810">
            <w:pPr>
              <w:ind w:right="14"/>
              <w:rPr>
                <w:sz w:val="24"/>
                <w:szCs w:val="24"/>
                <w:lang w:val="tt-RU"/>
              </w:rPr>
            </w:pPr>
            <w:r>
              <w:rPr>
                <w:sz w:val="24"/>
                <w:szCs w:val="24"/>
                <w:lang w:val="tt-RU"/>
              </w:rPr>
              <w:t>1.03</w:t>
            </w:r>
          </w:p>
          <w:p w:rsidR="00D50810" w:rsidRPr="003E77EA" w:rsidRDefault="00B8426E" w:rsidP="00D50810">
            <w:pPr>
              <w:ind w:right="14"/>
              <w:rPr>
                <w:sz w:val="24"/>
                <w:szCs w:val="24"/>
                <w:lang w:val="tt-RU"/>
              </w:rPr>
            </w:pPr>
            <w:r>
              <w:rPr>
                <w:sz w:val="24"/>
                <w:szCs w:val="24"/>
                <w:lang w:val="tt-RU"/>
              </w:rPr>
              <w:t>.3.03</w:t>
            </w:r>
          </w:p>
        </w:tc>
        <w:tc>
          <w:tcPr>
            <w:tcW w:w="992" w:type="dxa"/>
            <w:gridSpan w:val="4"/>
            <w:tcBorders>
              <w:left w:val="single" w:sz="4" w:space="0" w:color="auto"/>
            </w:tcBorders>
          </w:tcPr>
          <w:p w:rsidR="00D50810" w:rsidRPr="003E77EA" w:rsidRDefault="00D50810" w:rsidP="00D50810">
            <w:pPr>
              <w:ind w:right="14"/>
              <w:rPr>
                <w:sz w:val="24"/>
                <w:szCs w:val="24"/>
                <w:lang w:val="tt-RU"/>
              </w:rPr>
            </w:pPr>
          </w:p>
        </w:tc>
      </w:tr>
      <w:tr w:rsidR="00D50810" w:rsidRPr="003E77EA" w:rsidTr="004A0B83">
        <w:trPr>
          <w:gridAfter w:val="6"/>
          <w:wAfter w:w="14515" w:type="dxa"/>
        </w:trPr>
        <w:tc>
          <w:tcPr>
            <w:tcW w:w="640" w:type="dxa"/>
          </w:tcPr>
          <w:p w:rsidR="00D50810" w:rsidRPr="003E77EA" w:rsidRDefault="00D50810" w:rsidP="00D50810">
            <w:pPr>
              <w:shd w:val="clear" w:color="auto" w:fill="FFFFFF"/>
              <w:rPr>
                <w:noProof/>
                <w:color w:val="000000"/>
                <w:sz w:val="24"/>
                <w:szCs w:val="24"/>
                <w:lang w:val="tt-RU"/>
              </w:rPr>
            </w:pPr>
            <w:r w:rsidRPr="003E77EA">
              <w:rPr>
                <w:noProof/>
                <w:color w:val="000000"/>
                <w:sz w:val="24"/>
                <w:szCs w:val="24"/>
                <w:lang w:val="tt-RU"/>
              </w:rPr>
              <w:t>72-73</w:t>
            </w:r>
          </w:p>
        </w:tc>
        <w:tc>
          <w:tcPr>
            <w:tcW w:w="2265" w:type="dxa"/>
            <w:gridSpan w:val="2"/>
          </w:tcPr>
          <w:p w:rsidR="00D50810" w:rsidRPr="003E77EA" w:rsidRDefault="00D50810" w:rsidP="00D50810">
            <w:pPr>
              <w:shd w:val="clear" w:color="auto" w:fill="FFFFFF"/>
              <w:ind w:left="34"/>
              <w:rPr>
                <w:noProof/>
                <w:color w:val="000000"/>
                <w:spacing w:val="2"/>
                <w:sz w:val="24"/>
                <w:szCs w:val="24"/>
                <w:lang w:val="tt-RU"/>
              </w:rPr>
            </w:pPr>
            <w:r w:rsidRPr="003E77EA">
              <w:rPr>
                <w:rFonts w:eastAsiaTheme="minorHAnsi"/>
                <w:noProof/>
                <w:color w:val="000000"/>
                <w:spacing w:val="6"/>
                <w:sz w:val="24"/>
                <w:szCs w:val="24"/>
                <w:lang w:val="tt-RU"/>
              </w:rPr>
              <w:t xml:space="preserve">«Чикыл </w:t>
            </w:r>
            <w:r w:rsidRPr="003E77EA">
              <w:rPr>
                <w:rFonts w:eastAsiaTheme="minorHAnsi"/>
                <w:noProof/>
                <w:color w:val="000000"/>
                <w:spacing w:val="2"/>
                <w:sz w:val="24"/>
                <w:szCs w:val="24"/>
                <w:lang w:val="tt-RU"/>
              </w:rPr>
              <w:t>бе-лән Мырый» әкияте буенча диалогик сөй-ләмгә чыгу.</w:t>
            </w:r>
            <w:r w:rsidRPr="003E77EA">
              <w:rPr>
                <w:noProof/>
                <w:color w:val="000000"/>
                <w:spacing w:val="2"/>
                <w:sz w:val="24"/>
                <w:szCs w:val="24"/>
                <w:lang w:val="tt-RU"/>
              </w:rPr>
              <w:t xml:space="preserve"> Контроль эш. “Минем дусларым”. </w:t>
            </w:r>
          </w:p>
          <w:p w:rsidR="00D50810" w:rsidRPr="003E77EA" w:rsidRDefault="00D50810" w:rsidP="00D50810">
            <w:pPr>
              <w:shd w:val="clear" w:color="auto" w:fill="FFFFFF"/>
              <w:ind w:left="34"/>
              <w:rPr>
                <w:noProof/>
                <w:color w:val="000000"/>
                <w:spacing w:val="6"/>
                <w:sz w:val="24"/>
                <w:szCs w:val="24"/>
                <w:lang w:val="tt-RU"/>
              </w:rPr>
            </w:pPr>
            <w:r w:rsidRPr="003E77EA">
              <w:rPr>
                <w:noProof/>
                <w:color w:val="000000"/>
                <w:spacing w:val="2"/>
                <w:sz w:val="24"/>
                <w:szCs w:val="24"/>
                <w:lang w:val="tt-RU"/>
              </w:rPr>
              <w:t>(III чиреккә)[3]</w:t>
            </w:r>
          </w:p>
        </w:tc>
        <w:tc>
          <w:tcPr>
            <w:tcW w:w="587" w:type="dxa"/>
          </w:tcPr>
          <w:p w:rsidR="00D50810" w:rsidRPr="003E77EA" w:rsidRDefault="00D50810" w:rsidP="00D50810">
            <w:pPr>
              <w:ind w:right="14"/>
              <w:jc w:val="center"/>
              <w:rPr>
                <w:sz w:val="24"/>
                <w:szCs w:val="24"/>
                <w:lang w:val="tt-RU"/>
              </w:rPr>
            </w:pPr>
            <w:r w:rsidRPr="003E77EA">
              <w:rPr>
                <w:sz w:val="24"/>
                <w:szCs w:val="24"/>
                <w:lang w:val="tt-RU"/>
              </w:rPr>
              <w:t>2</w:t>
            </w:r>
          </w:p>
        </w:tc>
        <w:tc>
          <w:tcPr>
            <w:tcW w:w="740" w:type="dxa"/>
          </w:tcPr>
          <w:p w:rsidR="00D50810" w:rsidRPr="003E77EA" w:rsidRDefault="00D50810" w:rsidP="00D50810">
            <w:pPr>
              <w:shd w:val="clear" w:color="auto" w:fill="FFFFFF"/>
              <w:ind w:right="-40"/>
              <w:rPr>
                <w:noProof/>
                <w:color w:val="000000"/>
                <w:spacing w:val="-2"/>
                <w:sz w:val="24"/>
                <w:szCs w:val="24"/>
                <w:lang w:val="tt-RU"/>
              </w:rPr>
            </w:pPr>
            <w:r w:rsidRPr="003E77EA">
              <w:rPr>
                <w:noProof/>
                <w:color w:val="000000"/>
                <w:sz w:val="24"/>
                <w:szCs w:val="24"/>
                <w:lang w:val="tt-RU"/>
              </w:rPr>
              <w:t>Д/МС</w:t>
            </w:r>
          </w:p>
          <w:p w:rsidR="00D50810" w:rsidRPr="003E77EA" w:rsidRDefault="00D50810" w:rsidP="00D50810">
            <w:pPr>
              <w:shd w:val="clear" w:color="auto" w:fill="FFFFFF"/>
              <w:ind w:right="-40"/>
              <w:rPr>
                <w:noProof/>
                <w:color w:val="000000"/>
                <w:sz w:val="24"/>
                <w:szCs w:val="24"/>
                <w:lang w:val="tt-RU"/>
              </w:rPr>
            </w:pPr>
          </w:p>
        </w:tc>
        <w:tc>
          <w:tcPr>
            <w:tcW w:w="2357" w:type="dxa"/>
          </w:tcPr>
          <w:p w:rsidR="00D50810" w:rsidRPr="003E77EA" w:rsidRDefault="00D50810" w:rsidP="00D50810">
            <w:pPr>
              <w:shd w:val="clear" w:color="auto" w:fill="FFFFFF"/>
              <w:ind w:hanging="38"/>
              <w:rPr>
                <w:noProof/>
                <w:color w:val="000000"/>
                <w:spacing w:val="2"/>
                <w:sz w:val="24"/>
                <w:szCs w:val="24"/>
                <w:lang w:val="tt-RU"/>
              </w:rPr>
            </w:pPr>
          </w:p>
        </w:tc>
        <w:tc>
          <w:tcPr>
            <w:tcW w:w="3104" w:type="dxa"/>
            <w:gridSpan w:val="2"/>
            <w:vMerge/>
            <w:tcBorders>
              <w:right w:val="single" w:sz="4" w:space="0" w:color="auto"/>
            </w:tcBorders>
          </w:tcPr>
          <w:p w:rsidR="00D50810" w:rsidRPr="003E77EA" w:rsidRDefault="00D50810" w:rsidP="00D50810">
            <w:pPr>
              <w:shd w:val="clear" w:color="auto" w:fill="FFFFFF"/>
              <w:rPr>
                <w:noProof/>
                <w:color w:val="000000"/>
                <w:spacing w:val="1"/>
                <w:sz w:val="24"/>
                <w:szCs w:val="24"/>
                <w:lang w:val="tt-RU"/>
              </w:rPr>
            </w:pPr>
          </w:p>
        </w:tc>
        <w:tc>
          <w:tcPr>
            <w:tcW w:w="1839" w:type="dxa"/>
            <w:vMerge/>
            <w:tcBorders>
              <w:left w:val="single" w:sz="4" w:space="0" w:color="auto"/>
            </w:tcBorders>
          </w:tcPr>
          <w:p w:rsidR="00D50810" w:rsidRPr="003E77EA" w:rsidRDefault="00D50810" w:rsidP="00D50810">
            <w:pPr>
              <w:shd w:val="clear" w:color="auto" w:fill="FFFFFF"/>
              <w:rPr>
                <w:noProof/>
                <w:color w:val="000000"/>
                <w:spacing w:val="1"/>
                <w:sz w:val="24"/>
                <w:szCs w:val="24"/>
                <w:lang w:val="tt-RU"/>
              </w:rPr>
            </w:pPr>
          </w:p>
        </w:tc>
        <w:tc>
          <w:tcPr>
            <w:tcW w:w="1707" w:type="dxa"/>
          </w:tcPr>
          <w:p w:rsidR="00D50810" w:rsidRPr="003E77EA" w:rsidRDefault="00D50810" w:rsidP="00D50810">
            <w:pPr>
              <w:shd w:val="clear" w:color="auto" w:fill="FFFFFF"/>
              <w:rPr>
                <w:sz w:val="24"/>
                <w:szCs w:val="24"/>
                <w:lang w:val="tt-RU"/>
              </w:rPr>
            </w:pPr>
            <w:r w:rsidRPr="003E77EA">
              <w:rPr>
                <w:sz w:val="24"/>
                <w:szCs w:val="24"/>
                <w:lang w:val="tt-RU"/>
              </w:rPr>
              <w:t>Кечкенә хикәя төзеп язу</w:t>
            </w:r>
          </w:p>
        </w:tc>
        <w:tc>
          <w:tcPr>
            <w:tcW w:w="1073" w:type="dxa"/>
            <w:gridSpan w:val="5"/>
            <w:tcBorders>
              <w:right w:val="single" w:sz="4" w:space="0" w:color="auto"/>
            </w:tcBorders>
          </w:tcPr>
          <w:p w:rsidR="00D50810" w:rsidRDefault="005F7175" w:rsidP="00D50810">
            <w:pPr>
              <w:ind w:right="14"/>
              <w:rPr>
                <w:sz w:val="24"/>
                <w:szCs w:val="24"/>
                <w:lang w:val="tt-RU"/>
              </w:rPr>
            </w:pPr>
            <w:r>
              <w:rPr>
                <w:sz w:val="24"/>
                <w:szCs w:val="24"/>
                <w:lang w:val="tt-RU"/>
              </w:rPr>
              <w:t>4.03</w:t>
            </w:r>
          </w:p>
          <w:p w:rsidR="005F7175" w:rsidRPr="003E77EA" w:rsidRDefault="005F7175" w:rsidP="00D50810">
            <w:pPr>
              <w:ind w:right="14"/>
              <w:rPr>
                <w:sz w:val="24"/>
                <w:szCs w:val="24"/>
                <w:lang w:val="tt-RU"/>
              </w:rPr>
            </w:pPr>
            <w:r>
              <w:rPr>
                <w:sz w:val="24"/>
                <w:szCs w:val="24"/>
                <w:lang w:val="tt-RU"/>
              </w:rPr>
              <w:t>8.03</w:t>
            </w:r>
          </w:p>
        </w:tc>
        <w:tc>
          <w:tcPr>
            <w:tcW w:w="992" w:type="dxa"/>
            <w:gridSpan w:val="4"/>
            <w:tcBorders>
              <w:left w:val="single" w:sz="4" w:space="0" w:color="auto"/>
            </w:tcBorders>
          </w:tcPr>
          <w:p w:rsidR="00D50810" w:rsidRPr="003E77EA" w:rsidRDefault="00D50810" w:rsidP="00D50810">
            <w:pPr>
              <w:ind w:right="14"/>
              <w:rPr>
                <w:sz w:val="24"/>
                <w:szCs w:val="24"/>
                <w:lang w:val="tt-RU"/>
              </w:rPr>
            </w:pPr>
          </w:p>
        </w:tc>
      </w:tr>
      <w:tr w:rsidR="00D50810" w:rsidRPr="003E77EA" w:rsidTr="004A0B83">
        <w:trPr>
          <w:gridAfter w:val="6"/>
          <w:wAfter w:w="14515" w:type="dxa"/>
        </w:trPr>
        <w:tc>
          <w:tcPr>
            <w:tcW w:w="640" w:type="dxa"/>
          </w:tcPr>
          <w:p w:rsidR="00D50810" w:rsidRPr="003E77EA" w:rsidRDefault="00D50810" w:rsidP="00D50810">
            <w:pPr>
              <w:shd w:val="clear" w:color="auto" w:fill="FFFFFF"/>
              <w:rPr>
                <w:noProof/>
                <w:color w:val="000000"/>
                <w:sz w:val="24"/>
                <w:szCs w:val="24"/>
                <w:lang w:val="tt-RU"/>
              </w:rPr>
            </w:pPr>
          </w:p>
        </w:tc>
        <w:tc>
          <w:tcPr>
            <w:tcW w:w="2265" w:type="dxa"/>
            <w:gridSpan w:val="2"/>
          </w:tcPr>
          <w:p w:rsidR="00D50810" w:rsidRPr="003E77EA" w:rsidRDefault="00D50810" w:rsidP="00D50810">
            <w:pPr>
              <w:shd w:val="clear" w:color="auto" w:fill="FFFFFF"/>
              <w:rPr>
                <w:noProof/>
                <w:color w:val="000000"/>
                <w:spacing w:val="6"/>
                <w:sz w:val="24"/>
                <w:szCs w:val="24"/>
                <w:lang w:val="tt-RU"/>
              </w:rPr>
            </w:pPr>
          </w:p>
        </w:tc>
        <w:tc>
          <w:tcPr>
            <w:tcW w:w="587" w:type="dxa"/>
          </w:tcPr>
          <w:p w:rsidR="00D50810" w:rsidRPr="003E77EA" w:rsidRDefault="00D50810" w:rsidP="00D50810">
            <w:pPr>
              <w:ind w:right="14"/>
              <w:jc w:val="center"/>
              <w:rPr>
                <w:sz w:val="24"/>
                <w:szCs w:val="24"/>
                <w:lang w:val="tt-RU"/>
              </w:rPr>
            </w:pPr>
          </w:p>
        </w:tc>
        <w:tc>
          <w:tcPr>
            <w:tcW w:w="740" w:type="dxa"/>
          </w:tcPr>
          <w:p w:rsidR="00D50810" w:rsidRPr="003E77EA" w:rsidRDefault="00D50810" w:rsidP="00D50810">
            <w:pPr>
              <w:shd w:val="clear" w:color="auto" w:fill="FFFFFF"/>
              <w:ind w:right="-40"/>
              <w:rPr>
                <w:noProof/>
                <w:color w:val="000000"/>
                <w:spacing w:val="-2"/>
                <w:sz w:val="24"/>
                <w:szCs w:val="24"/>
                <w:lang w:val="tt-RU"/>
              </w:rPr>
            </w:pPr>
          </w:p>
          <w:p w:rsidR="00D50810" w:rsidRPr="003E77EA" w:rsidRDefault="00D50810" w:rsidP="00D50810">
            <w:pPr>
              <w:shd w:val="clear" w:color="auto" w:fill="FFFFFF"/>
              <w:ind w:right="-108" w:hanging="19"/>
              <w:rPr>
                <w:noProof/>
                <w:color w:val="000000"/>
                <w:spacing w:val="3"/>
                <w:sz w:val="24"/>
                <w:szCs w:val="24"/>
              </w:rPr>
            </w:pPr>
          </w:p>
        </w:tc>
        <w:tc>
          <w:tcPr>
            <w:tcW w:w="2357" w:type="dxa"/>
          </w:tcPr>
          <w:p w:rsidR="00D50810" w:rsidRPr="003E77EA" w:rsidRDefault="00D50810" w:rsidP="00D50810">
            <w:pPr>
              <w:shd w:val="clear" w:color="auto" w:fill="FFFFFF"/>
              <w:ind w:hanging="38"/>
              <w:rPr>
                <w:b/>
                <w:noProof/>
                <w:color w:val="000000"/>
                <w:spacing w:val="5"/>
                <w:sz w:val="24"/>
                <w:szCs w:val="24"/>
                <w:lang w:val="tt-RU"/>
              </w:rPr>
            </w:pPr>
          </w:p>
        </w:tc>
        <w:tc>
          <w:tcPr>
            <w:tcW w:w="3104" w:type="dxa"/>
            <w:gridSpan w:val="2"/>
            <w:vMerge/>
            <w:tcBorders>
              <w:right w:val="single" w:sz="4" w:space="0" w:color="auto"/>
            </w:tcBorders>
          </w:tcPr>
          <w:p w:rsidR="00D50810" w:rsidRPr="003E77EA" w:rsidRDefault="00D50810" w:rsidP="00D50810">
            <w:pPr>
              <w:shd w:val="clear" w:color="auto" w:fill="FFFFFF"/>
              <w:rPr>
                <w:noProof/>
                <w:color w:val="000000"/>
                <w:spacing w:val="1"/>
                <w:sz w:val="24"/>
                <w:szCs w:val="24"/>
                <w:lang w:val="tt-RU"/>
              </w:rPr>
            </w:pPr>
          </w:p>
        </w:tc>
        <w:tc>
          <w:tcPr>
            <w:tcW w:w="1839" w:type="dxa"/>
            <w:vMerge/>
            <w:tcBorders>
              <w:left w:val="single" w:sz="4" w:space="0" w:color="auto"/>
            </w:tcBorders>
          </w:tcPr>
          <w:p w:rsidR="00D50810" w:rsidRPr="003E77EA" w:rsidRDefault="00D50810" w:rsidP="00D50810">
            <w:pPr>
              <w:shd w:val="clear" w:color="auto" w:fill="FFFFFF"/>
              <w:rPr>
                <w:noProof/>
                <w:color w:val="000000"/>
                <w:spacing w:val="1"/>
                <w:sz w:val="24"/>
                <w:szCs w:val="24"/>
                <w:lang w:val="tt-RU"/>
              </w:rPr>
            </w:pPr>
          </w:p>
        </w:tc>
        <w:tc>
          <w:tcPr>
            <w:tcW w:w="1707" w:type="dxa"/>
          </w:tcPr>
          <w:p w:rsidR="00D50810" w:rsidRPr="003E77EA" w:rsidRDefault="00D50810" w:rsidP="00D50810">
            <w:pPr>
              <w:shd w:val="clear" w:color="auto" w:fill="FFFFFF"/>
              <w:rPr>
                <w:sz w:val="24"/>
                <w:szCs w:val="24"/>
                <w:lang w:val="tt-RU"/>
              </w:rPr>
            </w:pPr>
          </w:p>
        </w:tc>
        <w:tc>
          <w:tcPr>
            <w:tcW w:w="1073" w:type="dxa"/>
            <w:gridSpan w:val="5"/>
            <w:tcBorders>
              <w:right w:val="single" w:sz="4" w:space="0" w:color="auto"/>
            </w:tcBorders>
          </w:tcPr>
          <w:p w:rsidR="00D50810" w:rsidRPr="003E77EA" w:rsidRDefault="00D50810" w:rsidP="00D50810">
            <w:pPr>
              <w:ind w:right="14"/>
              <w:rPr>
                <w:sz w:val="24"/>
                <w:szCs w:val="24"/>
                <w:lang w:val="tt-RU"/>
              </w:rPr>
            </w:pPr>
          </w:p>
        </w:tc>
        <w:tc>
          <w:tcPr>
            <w:tcW w:w="992" w:type="dxa"/>
            <w:gridSpan w:val="4"/>
            <w:tcBorders>
              <w:left w:val="single" w:sz="4" w:space="0" w:color="auto"/>
            </w:tcBorders>
          </w:tcPr>
          <w:p w:rsidR="00D50810" w:rsidRPr="003E77EA" w:rsidRDefault="00D50810" w:rsidP="00D50810">
            <w:pPr>
              <w:ind w:right="14"/>
              <w:rPr>
                <w:sz w:val="24"/>
                <w:szCs w:val="24"/>
                <w:lang w:val="tt-RU"/>
              </w:rPr>
            </w:pPr>
          </w:p>
        </w:tc>
      </w:tr>
      <w:tr w:rsidR="00D50810" w:rsidRPr="003E77EA" w:rsidTr="004A0B83">
        <w:trPr>
          <w:gridAfter w:val="6"/>
          <w:wAfter w:w="14515" w:type="dxa"/>
        </w:trPr>
        <w:tc>
          <w:tcPr>
            <w:tcW w:w="640" w:type="dxa"/>
          </w:tcPr>
          <w:p w:rsidR="00D50810" w:rsidRPr="003E77EA" w:rsidRDefault="00D50810" w:rsidP="00D50810">
            <w:pPr>
              <w:shd w:val="clear" w:color="auto" w:fill="FFFFFF"/>
              <w:jc w:val="center"/>
              <w:rPr>
                <w:noProof/>
                <w:color w:val="000000"/>
                <w:sz w:val="24"/>
                <w:szCs w:val="24"/>
                <w:lang w:val="tt-RU"/>
              </w:rPr>
            </w:pPr>
          </w:p>
        </w:tc>
        <w:tc>
          <w:tcPr>
            <w:tcW w:w="2265" w:type="dxa"/>
            <w:gridSpan w:val="2"/>
          </w:tcPr>
          <w:p w:rsidR="00D50810" w:rsidRPr="003E77EA" w:rsidRDefault="00D50810" w:rsidP="00D50810">
            <w:pPr>
              <w:shd w:val="clear" w:color="auto" w:fill="FFFFFF"/>
              <w:rPr>
                <w:noProof/>
                <w:color w:val="000000"/>
                <w:spacing w:val="2"/>
                <w:sz w:val="24"/>
                <w:szCs w:val="24"/>
                <w:lang w:val="tt-RU"/>
              </w:rPr>
            </w:pPr>
          </w:p>
        </w:tc>
        <w:tc>
          <w:tcPr>
            <w:tcW w:w="587" w:type="dxa"/>
          </w:tcPr>
          <w:p w:rsidR="00D50810" w:rsidRPr="003E77EA" w:rsidRDefault="00D50810" w:rsidP="00D50810">
            <w:pPr>
              <w:ind w:right="14"/>
              <w:jc w:val="center"/>
              <w:rPr>
                <w:sz w:val="24"/>
                <w:szCs w:val="24"/>
                <w:lang w:val="tt-RU"/>
              </w:rPr>
            </w:pPr>
          </w:p>
        </w:tc>
        <w:tc>
          <w:tcPr>
            <w:tcW w:w="740" w:type="dxa"/>
          </w:tcPr>
          <w:p w:rsidR="00D50810" w:rsidRPr="003E77EA" w:rsidRDefault="00D50810" w:rsidP="00D50810">
            <w:pPr>
              <w:shd w:val="clear" w:color="auto" w:fill="FFFFFF"/>
              <w:rPr>
                <w:noProof/>
                <w:color w:val="000000"/>
                <w:spacing w:val="3"/>
                <w:sz w:val="24"/>
                <w:szCs w:val="24"/>
                <w:lang w:val="tt-RU"/>
              </w:rPr>
            </w:pPr>
          </w:p>
        </w:tc>
        <w:tc>
          <w:tcPr>
            <w:tcW w:w="2357" w:type="dxa"/>
          </w:tcPr>
          <w:p w:rsidR="00D50810" w:rsidRPr="003E77EA" w:rsidRDefault="00D50810" w:rsidP="00D50810">
            <w:pPr>
              <w:shd w:val="clear" w:color="auto" w:fill="FFFFFF"/>
              <w:tabs>
                <w:tab w:val="left" w:pos="1168"/>
              </w:tabs>
              <w:ind w:right="-114" w:hanging="5"/>
              <w:rPr>
                <w:noProof/>
                <w:color w:val="000000"/>
                <w:spacing w:val="4"/>
                <w:sz w:val="24"/>
                <w:szCs w:val="24"/>
                <w:lang w:val="tt-RU"/>
              </w:rPr>
            </w:pPr>
          </w:p>
        </w:tc>
        <w:tc>
          <w:tcPr>
            <w:tcW w:w="3104" w:type="dxa"/>
            <w:gridSpan w:val="2"/>
            <w:vMerge/>
            <w:tcBorders>
              <w:right w:val="single" w:sz="4" w:space="0" w:color="auto"/>
            </w:tcBorders>
          </w:tcPr>
          <w:p w:rsidR="00D50810" w:rsidRPr="003E77EA" w:rsidRDefault="00D50810" w:rsidP="00D50810">
            <w:pPr>
              <w:shd w:val="clear" w:color="auto" w:fill="FFFFFF"/>
              <w:ind w:left="34"/>
              <w:rPr>
                <w:noProof/>
                <w:color w:val="000000"/>
                <w:spacing w:val="-4"/>
                <w:sz w:val="24"/>
                <w:szCs w:val="24"/>
                <w:lang w:val="tt-RU"/>
              </w:rPr>
            </w:pPr>
          </w:p>
        </w:tc>
        <w:tc>
          <w:tcPr>
            <w:tcW w:w="1839" w:type="dxa"/>
            <w:tcBorders>
              <w:left w:val="single" w:sz="4" w:space="0" w:color="auto"/>
            </w:tcBorders>
          </w:tcPr>
          <w:p w:rsidR="00D50810" w:rsidRPr="003E77EA" w:rsidRDefault="00D50810" w:rsidP="00D50810">
            <w:pPr>
              <w:shd w:val="clear" w:color="auto" w:fill="FFFFFF"/>
              <w:ind w:left="34"/>
              <w:rPr>
                <w:noProof/>
                <w:color w:val="000000"/>
                <w:spacing w:val="-4"/>
                <w:sz w:val="24"/>
                <w:szCs w:val="24"/>
                <w:lang w:val="tt-RU"/>
              </w:rPr>
            </w:pPr>
          </w:p>
        </w:tc>
        <w:tc>
          <w:tcPr>
            <w:tcW w:w="1707" w:type="dxa"/>
            <w:tcBorders>
              <w:right w:val="single" w:sz="4" w:space="0" w:color="auto"/>
            </w:tcBorders>
          </w:tcPr>
          <w:p w:rsidR="00D50810" w:rsidRPr="003E77EA" w:rsidRDefault="00D50810" w:rsidP="00D50810">
            <w:pPr>
              <w:shd w:val="clear" w:color="auto" w:fill="FFFFFF"/>
              <w:rPr>
                <w:sz w:val="24"/>
                <w:szCs w:val="24"/>
                <w:lang w:val="tt-RU"/>
              </w:rPr>
            </w:pPr>
          </w:p>
        </w:tc>
        <w:tc>
          <w:tcPr>
            <w:tcW w:w="931" w:type="dxa"/>
            <w:gridSpan w:val="3"/>
            <w:tcBorders>
              <w:left w:val="single" w:sz="4" w:space="0" w:color="auto"/>
              <w:right w:val="single" w:sz="4" w:space="0" w:color="auto"/>
            </w:tcBorders>
          </w:tcPr>
          <w:p w:rsidR="00D50810" w:rsidRPr="003E77EA" w:rsidRDefault="00D50810" w:rsidP="00D50810">
            <w:pPr>
              <w:ind w:right="14"/>
              <w:rPr>
                <w:sz w:val="24"/>
                <w:szCs w:val="24"/>
                <w:lang w:val="tt-RU"/>
              </w:rPr>
            </w:pPr>
          </w:p>
        </w:tc>
        <w:tc>
          <w:tcPr>
            <w:tcW w:w="1134" w:type="dxa"/>
            <w:gridSpan w:val="6"/>
            <w:tcBorders>
              <w:left w:val="single" w:sz="4" w:space="0" w:color="auto"/>
              <w:right w:val="single" w:sz="4" w:space="0" w:color="auto"/>
            </w:tcBorders>
          </w:tcPr>
          <w:p w:rsidR="00D50810" w:rsidRPr="003E77EA" w:rsidRDefault="00D50810" w:rsidP="00D50810">
            <w:pPr>
              <w:ind w:right="14"/>
              <w:rPr>
                <w:sz w:val="24"/>
                <w:szCs w:val="24"/>
                <w:lang w:val="tt-RU"/>
              </w:rPr>
            </w:pPr>
          </w:p>
        </w:tc>
      </w:tr>
      <w:tr w:rsidR="00D50810" w:rsidRPr="003E77EA" w:rsidTr="004A0B83">
        <w:trPr>
          <w:gridAfter w:val="23"/>
          <w:wAfter w:w="27873" w:type="dxa"/>
        </w:trPr>
        <w:tc>
          <w:tcPr>
            <w:tcW w:w="1946" w:type="dxa"/>
            <w:gridSpan w:val="2"/>
            <w:tcBorders>
              <w:right w:val="single" w:sz="4" w:space="0" w:color="auto"/>
            </w:tcBorders>
          </w:tcPr>
          <w:p w:rsidR="00D50810" w:rsidRPr="003E77EA" w:rsidRDefault="00D50810" w:rsidP="00D50810">
            <w:pPr>
              <w:ind w:right="14"/>
              <w:jc w:val="center"/>
              <w:rPr>
                <w:rFonts w:eastAsiaTheme="minorHAnsi"/>
                <w:b/>
                <w:sz w:val="24"/>
                <w:szCs w:val="24"/>
                <w:lang w:val="tt-RU"/>
              </w:rPr>
            </w:pPr>
          </w:p>
        </w:tc>
      </w:tr>
      <w:tr w:rsidR="00D50810" w:rsidRPr="00915F07" w:rsidTr="004A0B83">
        <w:trPr>
          <w:gridAfter w:val="6"/>
          <w:wAfter w:w="14515" w:type="dxa"/>
        </w:trPr>
        <w:tc>
          <w:tcPr>
            <w:tcW w:w="640" w:type="dxa"/>
          </w:tcPr>
          <w:p w:rsidR="00D50810" w:rsidRPr="003E77EA" w:rsidRDefault="00D50810" w:rsidP="00D50810">
            <w:pPr>
              <w:shd w:val="clear" w:color="auto" w:fill="FFFFFF"/>
              <w:jc w:val="center"/>
              <w:rPr>
                <w:noProof/>
                <w:color w:val="000000"/>
                <w:spacing w:val="-4"/>
                <w:sz w:val="24"/>
                <w:szCs w:val="24"/>
                <w:lang w:val="tt-RU"/>
              </w:rPr>
            </w:pPr>
            <w:r w:rsidRPr="003E77EA">
              <w:rPr>
                <w:noProof/>
                <w:color w:val="000000"/>
                <w:spacing w:val="-4"/>
                <w:sz w:val="24"/>
                <w:szCs w:val="24"/>
                <w:lang w:val="tt-RU"/>
              </w:rPr>
              <w:t>74</w:t>
            </w:r>
          </w:p>
          <w:p w:rsidR="00D50810" w:rsidRPr="003E77EA" w:rsidRDefault="00D50810" w:rsidP="00D50810">
            <w:pPr>
              <w:shd w:val="clear" w:color="auto" w:fill="FFFFFF"/>
              <w:jc w:val="center"/>
              <w:rPr>
                <w:noProof/>
                <w:color w:val="000000"/>
                <w:spacing w:val="-3"/>
                <w:sz w:val="24"/>
                <w:szCs w:val="24"/>
                <w:lang w:val="tt-RU"/>
              </w:rPr>
            </w:pPr>
          </w:p>
        </w:tc>
        <w:tc>
          <w:tcPr>
            <w:tcW w:w="2265" w:type="dxa"/>
            <w:gridSpan w:val="2"/>
          </w:tcPr>
          <w:p w:rsidR="00D50810" w:rsidRPr="003E77EA" w:rsidRDefault="00D50810" w:rsidP="00D50810">
            <w:pPr>
              <w:shd w:val="clear" w:color="auto" w:fill="FFFFFF"/>
              <w:ind w:left="10" w:right="91" w:hanging="10"/>
              <w:rPr>
                <w:noProof/>
                <w:color w:val="000000"/>
                <w:spacing w:val="2"/>
                <w:sz w:val="24"/>
                <w:szCs w:val="24"/>
                <w:lang w:val="tt-RU"/>
              </w:rPr>
            </w:pPr>
            <w:r w:rsidRPr="003E77EA">
              <w:rPr>
                <w:noProof/>
                <w:color w:val="000000"/>
                <w:spacing w:val="2"/>
                <w:sz w:val="24"/>
                <w:szCs w:val="24"/>
                <w:lang w:val="tt-RU"/>
              </w:rPr>
              <w:t>Яз килә.</w:t>
            </w:r>
          </w:p>
        </w:tc>
        <w:tc>
          <w:tcPr>
            <w:tcW w:w="587" w:type="dxa"/>
          </w:tcPr>
          <w:p w:rsidR="00D50810" w:rsidRPr="003E77EA" w:rsidRDefault="00D50810" w:rsidP="00D50810">
            <w:pPr>
              <w:ind w:right="14"/>
              <w:jc w:val="center"/>
              <w:rPr>
                <w:sz w:val="24"/>
                <w:szCs w:val="24"/>
                <w:lang w:val="tt-RU"/>
              </w:rPr>
            </w:pPr>
            <w:r w:rsidRPr="003E77EA">
              <w:rPr>
                <w:sz w:val="24"/>
                <w:szCs w:val="24"/>
                <w:lang w:val="tt-RU"/>
              </w:rPr>
              <w:t>1</w:t>
            </w:r>
          </w:p>
        </w:tc>
        <w:tc>
          <w:tcPr>
            <w:tcW w:w="740" w:type="dxa"/>
          </w:tcPr>
          <w:p w:rsidR="00D50810" w:rsidRPr="003E77EA" w:rsidRDefault="00D50810" w:rsidP="00D50810">
            <w:pPr>
              <w:shd w:val="clear" w:color="auto" w:fill="FFFFFF"/>
              <w:rPr>
                <w:noProof/>
                <w:color w:val="000000"/>
                <w:sz w:val="24"/>
                <w:szCs w:val="24"/>
                <w:lang w:val="tt-RU"/>
              </w:rPr>
            </w:pPr>
            <w:r w:rsidRPr="003E77EA">
              <w:rPr>
                <w:noProof/>
                <w:color w:val="000000"/>
                <w:sz w:val="24"/>
                <w:szCs w:val="24"/>
              </w:rPr>
              <w:t>ЛГКК</w:t>
            </w:r>
          </w:p>
          <w:p w:rsidR="00D50810" w:rsidRPr="003E77EA" w:rsidRDefault="00D50810" w:rsidP="00D50810">
            <w:pPr>
              <w:shd w:val="clear" w:color="auto" w:fill="FFFFFF"/>
              <w:rPr>
                <w:noProof/>
                <w:color w:val="000000"/>
                <w:spacing w:val="2"/>
                <w:sz w:val="24"/>
                <w:szCs w:val="24"/>
                <w:lang w:val="tt-RU"/>
              </w:rPr>
            </w:pPr>
          </w:p>
        </w:tc>
        <w:tc>
          <w:tcPr>
            <w:tcW w:w="2357" w:type="dxa"/>
          </w:tcPr>
          <w:p w:rsidR="00D50810" w:rsidRPr="003E77EA" w:rsidRDefault="00D50810" w:rsidP="00D50810">
            <w:pPr>
              <w:shd w:val="clear" w:color="auto" w:fill="FFFFFF"/>
              <w:ind w:left="10" w:right="-40"/>
              <w:rPr>
                <w:noProof/>
                <w:color w:val="000000"/>
                <w:spacing w:val="3"/>
                <w:sz w:val="24"/>
                <w:szCs w:val="24"/>
                <w:lang w:val="tt-RU"/>
              </w:rPr>
            </w:pPr>
            <w:r w:rsidRPr="003E77EA">
              <w:rPr>
                <w:i/>
                <w:noProof/>
                <w:color w:val="000000"/>
                <w:spacing w:val="3"/>
                <w:sz w:val="24"/>
                <w:szCs w:val="24"/>
                <w:lang w:val="tt-RU"/>
              </w:rPr>
              <w:t xml:space="preserve">Чөнки </w:t>
            </w:r>
            <w:r w:rsidRPr="003E77EA">
              <w:rPr>
                <w:noProof/>
                <w:color w:val="000000"/>
                <w:spacing w:val="3"/>
                <w:sz w:val="24"/>
                <w:szCs w:val="24"/>
                <w:lang w:val="tt-RU"/>
              </w:rPr>
              <w:t>теркәгечен</w:t>
            </w:r>
          </w:p>
          <w:p w:rsidR="00D50810" w:rsidRPr="003E77EA" w:rsidRDefault="00D50810" w:rsidP="00D50810">
            <w:pPr>
              <w:shd w:val="clear" w:color="auto" w:fill="FFFFFF"/>
              <w:ind w:hanging="5"/>
              <w:rPr>
                <w:noProof/>
                <w:color w:val="000000"/>
                <w:spacing w:val="1"/>
                <w:sz w:val="24"/>
                <w:szCs w:val="24"/>
                <w:lang w:val="tt-RU"/>
              </w:rPr>
            </w:pPr>
            <w:r w:rsidRPr="003E77EA">
              <w:rPr>
                <w:noProof/>
                <w:color w:val="000000"/>
                <w:spacing w:val="3"/>
                <w:sz w:val="24"/>
                <w:szCs w:val="24"/>
                <w:lang w:val="tt-RU"/>
              </w:rPr>
              <w:t>җөмләдә куллану</w:t>
            </w:r>
            <w:r w:rsidRPr="003E77EA">
              <w:rPr>
                <w:noProof/>
                <w:color w:val="000000"/>
                <w:spacing w:val="1"/>
                <w:sz w:val="24"/>
                <w:szCs w:val="24"/>
                <w:lang w:val="tt-RU"/>
              </w:rPr>
              <w:t xml:space="preserve"> Күңелле, тамчы, кош, озын, кыска</w:t>
            </w:r>
          </w:p>
        </w:tc>
        <w:tc>
          <w:tcPr>
            <w:tcW w:w="3104" w:type="dxa"/>
            <w:gridSpan w:val="2"/>
            <w:vMerge w:val="restart"/>
            <w:tcBorders>
              <w:right w:val="single" w:sz="4" w:space="0" w:color="auto"/>
            </w:tcBorders>
          </w:tcPr>
          <w:p w:rsidR="00D50810" w:rsidRPr="003E77EA" w:rsidRDefault="00D50810" w:rsidP="00D50810">
            <w:pPr>
              <w:shd w:val="clear" w:color="auto" w:fill="FFFFFF"/>
              <w:ind w:left="5"/>
              <w:rPr>
                <w:sz w:val="24"/>
                <w:szCs w:val="24"/>
                <w:lang w:val="tt-RU"/>
              </w:rPr>
            </w:pPr>
            <w:r w:rsidRPr="003E77EA">
              <w:rPr>
                <w:b/>
                <w:bCs/>
                <w:noProof/>
                <w:color w:val="000000"/>
                <w:spacing w:val="9"/>
                <w:sz w:val="24"/>
                <w:szCs w:val="24"/>
                <w:lang w:val="tt-RU"/>
              </w:rPr>
              <w:t>Регулятив универсаль уку гамәлләре:</w:t>
            </w:r>
          </w:p>
          <w:p w:rsidR="00D50810" w:rsidRPr="003E77EA" w:rsidRDefault="00D50810" w:rsidP="00D50810">
            <w:pPr>
              <w:shd w:val="clear" w:color="auto" w:fill="FFFFFF"/>
              <w:ind w:left="5"/>
              <w:rPr>
                <w:noProof/>
                <w:color w:val="000000"/>
                <w:spacing w:val="6"/>
                <w:sz w:val="24"/>
                <w:szCs w:val="24"/>
                <w:lang w:val="tt-RU"/>
              </w:rPr>
            </w:pPr>
            <w:r w:rsidRPr="003E77EA">
              <w:rPr>
                <w:noProof/>
                <w:color w:val="000000"/>
                <w:spacing w:val="17"/>
                <w:sz w:val="24"/>
                <w:szCs w:val="24"/>
                <w:lang w:val="tt-RU"/>
              </w:rPr>
              <w:t>уку</w:t>
            </w:r>
            <w:r w:rsidRPr="003E77EA">
              <w:rPr>
                <w:noProof/>
                <w:color w:val="000000"/>
                <w:spacing w:val="6"/>
                <w:sz w:val="24"/>
                <w:szCs w:val="24"/>
                <w:lang w:val="tt-RU"/>
              </w:rPr>
              <w:t>эшчәнлеген оештыра белү</w:t>
            </w:r>
            <w:r w:rsidRPr="003E77EA">
              <w:rPr>
                <w:rFonts w:eastAsiaTheme="minorHAnsi"/>
                <w:sz w:val="24"/>
                <w:szCs w:val="24"/>
                <w:lang w:val="tt-RU"/>
              </w:rPr>
              <w:t>,</w:t>
            </w:r>
            <w:r w:rsidRPr="003E77EA">
              <w:rPr>
                <w:noProof/>
                <w:color w:val="000000"/>
                <w:spacing w:val="6"/>
                <w:sz w:val="24"/>
                <w:szCs w:val="24"/>
                <w:lang w:val="tt-RU"/>
              </w:rPr>
              <w:t xml:space="preserve"> уку </w:t>
            </w:r>
            <w:r w:rsidRPr="003E77EA">
              <w:rPr>
                <w:noProof/>
                <w:color w:val="000000"/>
                <w:spacing w:val="12"/>
                <w:sz w:val="24"/>
                <w:szCs w:val="24"/>
                <w:lang w:val="tt-RU"/>
              </w:rPr>
              <w:t xml:space="preserve">эшчәнлеге нәтиҗәләрен контрольгә ала белү, </w:t>
            </w:r>
            <w:r w:rsidRPr="003E77EA">
              <w:rPr>
                <w:rFonts w:eastAsiaTheme="minorHAnsi"/>
                <w:sz w:val="24"/>
                <w:szCs w:val="24"/>
                <w:lang w:val="tt-RU"/>
              </w:rPr>
              <w:t>укытучының күрсәтмәләрен аңлап үти белү.</w:t>
            </w:r>
          </w:p>
          <w:p w:rsidR="00D50810" w:rsidRPr="003E77EA" w:rsidRDefault="00D50810" w:rsidP="00D50810">
            <w:pPr>
              <w:shd w:val="clear" w:color="auto" w:fill="FFFFFF"/>
              <w:ind w:left="10"/>
              <w:rPr>
                <w:b/>
                <w:bCs/>
                <w:noProof/>
                <w:color w:val="000000"/>
                <w:spacing w:val="-1"/>
                <w:sz w:val="24"/>
                <w:szCs w:val="24"/>
                <w:lang w:val="tt-RU"/>
              </w:rPr>
            </w:pPr>
          </w:p>
          <w:p w:rsidR="00D50810" w:rsidRPr="003E77EA" w:rsidRDefault="00D50810" w:rsidP="00D50810">
            <w:pPr>
              <w:shd w:val="clear" w:color="auto" w:fill="FFFFFF"/>
              <w:ind w:left="10"/>
              <w:rPr>
                <w:b/>
                <w:bCs/>
                <w:noProof/>
                <w:color w:val="000000"/>
                <w:spacing w:val="-1"/>
                <w:sz w:val="24"/>
                <w:szCs w:val="24"/>
                <w:lang w:val="tt-RU"/>
              </w:rPr>
            </w:pPr>
          </w:p>
          <w:p w:rsidR="00D50810" w:rsidRPr="003E77EA" w:rsidRDefault="00D50810" w:rsidP="00D50810">
            <w:pPr>
              <w:shd w:val="clear" w:color="auto" w:fill="FFFFFF"/>
              <w:ind w:left="10"/>
              <w:rPr>
                <w:b/>
                <w:bCs/>
                <w:noProof/>
                <w:color w:val="000000"/>
                <w:spacing w:val="-1"/>
                <w:sz w:val="24"/>
                <w:szCs w:val="24"/>
                <w:lang w:val="tt-RU"/>
              </w:rPr>
            </w:pPr>
          </w:p>
          <w:p w:rsidR="00D50810" w:rsidRPr="003E77EA" w:rsidRDefault="00D50810" w:rsidP="00D50810">
            <w:pPr>
              <w:shd w:val="clear" w:color="auto" w:fill="FFFFFF"/>
              <w:ind w:left="10"/>
              <w:rPr>
                <w:b/>
                <w:bCs/>
                <w:noProof/>
                <w:color w:val="000000"/>
                <w:spacing w:val="-1"/>
                <w:sz w:val="24"/>
                <w:szCs w:val="24"/>
                <w:lang w:val="tt-RU"/>
              </w:rPr>
            </w:pPr>
          </w:p>
          <w:p w:rsidR="00D50810" w:rsidRPr="003E77EA" w:rsidRDefault="00D50810" w:rsidP="00D50810">
            <w:pPr>
              <w:shd w:val="clear" w:color="auto" w:fill="FFFFFF"/>
              <w:ind w:left="10"/>
              <w:rPr>
                <w:b/>
                <w:bCs/>
                <w:noProof/>
                <w:color w:val="000000"/>
                <w:spacing w:val="-1"/>
                <w:sz w:val="24"/>
                <w:szCs w:val="24"/>
                <w:lang w:val="tt-RU"/>
              </w:rPr>
            </w:pPr>
          </w:p>
          <w:p w:rsidR="00D50810" w:rsidRPr="003E77EA" w:rsidRDefault="00D50810" w:rsidP="00D50810">
            <w:pPr>
              <w:shd w:val="clear" w:color="auto" w:fill="FFFFFF"/>
              <w:ind w:left="10"/>
              <w:rPr>
                <w:sz w:val="24"/>
                <w:szCs w:val="24"/>
              </w:rPr>
            </w:pPr>
            <w:r w:rsidRPr="003E77EA">
              <w:rPr>
                <w:b/>
                <w:bCs/>
                <w:noProof/>
                <w:color w:val="000000"/>
                <w:spacing w:val="-1"/>
                <w:sz w:val="24"/>
                <w:szCs w:val="24"/>
              </w:rPr>
              <w:t>Танып белү универсаль уку гамәлләре:</w:t>
            </w:r>
          </w:p>
          <w:p w:rsidR="00D50810" w:rsidRPr="003E77EA" w:rsidRDefault="00D50810" w:rsidP="00D50810">
            <w:pPr>
              <w:shd w:val="clear" w:color="auto" w:fill="FFFFFF"/>
              <w:ind w:left="10" w:right="10"/>
              <w:jc w:val="both"/>
              <w:rPr>
                <w:noProof/>
                <w:color w:val="000000"/>
                <w:spacing w:val="20"/>
                <w:sz w:val="24"/>
                <w:szCs w:val="24"/>
                <w:lang w:val="tt-RU"/>
              </w:rPr>
            </w:pPr>
            <w:r w:rsidRPr="003E77EA">
              <w:rPr>
                <w:noProof/>
                <w:color w:val="000000"/>
                <w:spacing w:val="20"/>
                <w:sz w:val="24"/>
                <w:szCs w:val="24"/>
                <w:lang w:val="tt-RU"/>
              </w:rPr>
              <w:lastRenderedPageBreak/>
              <w:t>иҗади һәм эзләнү характерындагы проблеманы билгеләү, аларны чишү өчен алгоритм булдыру, сөйләм берәмлекләрен логик тәртипкә салу, эш башкаруның ысулларына һәм шартларына анализ ясау, классификацияләү өчен уртак билгеләрне билгеләү.</w:t>
            </w:r>
          </w:p>
          <w:p w:rsidR="00D50810" w:rsidRPr="003E77EA" w:rsidRDefault="00D50810" w:rsidP="00D50810">
            <w:pPr>
              <w:shd w:val="clear" w:color="auto" w:fill="FFFFFF"/>
              <w:ind w:left="19"/>
              <w:rPr>
                <w:b/>
                <w:bCs/>
                <w:noProof/>
                <w:color w:val="000000"/>
                <w:spacing w:val="-2"/>
                <w:sz w:val="24"/>
                <w:szCs w:val="24"/>
              </w:rPr>
            </w:pPr>
          </w:p>
          <w:p w:rsidR="00D50810" w:rsidRPr="003E77EA" w:rsidRDefault="00D50810" w:rsidP="00D50810">
            <w:pPr>
              <w:shd w:val="clear" w:color="auto" w:fill="FFFFFF"/>
              <w:ind w:left="19"/>
              <w:rPr>
                <w:b/>
                <w:bCs/>
                <w:noProof/>
                <w:color w:val="000000"/>
                <w:spacing w:val="-2"/>
                <w:sz w:val="24"/>
                <w:szCs w:val="24"/>
              </w:rPr>
            </w:pPr>
          </w:p>
          <w:p w:rsidR="00D50810" w:rsidRPr="003E77EA" w:rsidRDefault="00D50810" w:rsidP="00D50810">
            <w:pPr>
              <w:shd w:val="clear" w:color="auto" w:fill="FFFFFF"/>
              <w:ind w:left="19"/>
              <w:rPr>
                <w:b/>
                <w:bCs/>
                <w:noProof/>
                <w:color w:val="000000"/>
                <w:spacing w:val="-2"/>
                <w:sz w:val="24"/>
                <w:szCs w:val="24"/>
              </w:rPr>
            </w:pPr>
          </w:p>
          <w:p w:rsidR="00D50810" w:rsidRPr="003E77EA" w:rsidRDefault="00D50810" w:rsidP="00D50810">
            <w:pPr>
              <w:shd w:val="clear" w:color="auto" w:fill="FFFFFF"/>
              <w:ind w:left="19"/>
              <w:rPr>
                <w:b/>
                <w:bCs/>
                <w:noProof/>
                <w:color w:val="000000"/>
                <w:spacing w:val="-2"/>
                <w:sz w:val="24"/>
                <w:szCs w:val="24"/>
              </w:rPr>
            </w:pPr>
          </w:p>
          <w:p w:rsidR="00D50810" w:rsidRPr="003E77EA" w:rsidRDefault="00D50810" w:rsidP="00D50810">
            <w:pPr>
              <w:shd w:val="clear" w:color="auto" w:fill="FFFFFF"/>
              <w:ind w:left="19"/>
              <w:rPr>
                <w:b/>
                <w:bCs/>
                <w:noProof/>
                <w:color w:val="000000"/>
                <w:spacing w:val="-2"/>
                <w:sz w:val="24"/>
                <w:szCs w:val="24"/>
              </w:rPr>
            </w:pPr>
          </w:p>
          <w:p w:rsidR="00D50810" w:rsidRPr="003E77EA" w:rsidRDefault="00D50810" w:rsidP="00D50810">
            <w:pPr>
              <w:shd w:val="clear" w:color="auto" w:fill="FFFFFF"/>
              <w:ind w:left="19"/>
              <w:rPr>
                <w:b/>
                <w:bCs/>
                <w:noProof/>
                <w:color w:val="000000"/>
                <w:spacing w:val="-2"/>
                <w:sz w:val="24"/>
                <w:szCs w:val="24"/>
              </w:rPr>
            </w:pPr>
          </w:p>
          <w:p w:rsidR="00D50810" w:rsidRPr="003E77EA" w:rsidRDefault="00D50810" w:rsidP="00D50810">
            <w:pPr>
              <w:shd w:val="clear" w:color="auto" w:fill="FFFFFF"/>
              <w:ind w:left="19"/>
              <w:rPr>
                <w:b/>
                <w:bCs/>
                <w:noProof/>
                <w:color w:val="000000"/>
                <w:spacing w:val="-2"/>
                <w:sz w:val="24"/>
                <w:szCs w:val="24"/>
              </w:rPr>
            </w:pPr>
          </w:p>
          <w:p w:rsidR="00D50810" w:rsidRPr="003E77EA" w:rsidRDefault="00D50810" w:rsidP="00D50810">
            <w:pPr>
              <w:shd w:val="clear" w:color="auto" w:fill="FFFFFF"/>
              <w:ind w:left="19"/>
              <w:rPr>
                <w:b/>
                <w:bCs/>
                <w:noProof/>
                <w:color w:val="000000"/>
                <w:spacing w:val="-2"/>
                <w:sz w:val="24"/>
                <w:szCs w:val="24"/>
              </w:rPr>
            </w:pPr>
          </w:p>
          <w:p w:rsidR="00D50810" w:rsidRPr="003E77EA" w:rsidRDefault="00D50810" w:rsidP="00D50810">
            <w:pPr>
              <w:shd w:val="clear" w:color="auto" w:fill="FFFFFF"/>
              <w:ind w:left="19"/>
              <w:rPr>
                <w:sz w:val="24"/>
                <w:szCs w:val="24"/>
                <w:lang w:val="tt-RU"/>
              </w:rPr>
            </w:pPr>
            <w:r w:rsidRPr="003E77EA">
              <w:rPr>
                <w:b/>
                <w:bCs/>
                <w:noProof/>
                <w:color w:val="000000"/>
                <w:spacing w:val="-2"/>
                <w:sz w:val="24"/>
                <w:szCs w:val="24"/>
                <w:lang w:val="tt-RU"/>
              </w:rPr>
              <w:t>Коммуникатив универсаль уку гамәлләре:</w:t>
            </w:r>
          </w:p>
          <w:p w:rsidR="00D50810" w:rsidRPr="003E77EA" w:rsidRDefault="00D50810" w:rsidP="00D50810">
            <w:pPr>
              <w:shd w:val="clear" w:color="auto" w:fill="FFFFFF"/>
              <w:ind w:left="10" w:right="-40"/>
              <w:rPr>
                <w:noProof/>
                <w:color w:val="000000"/>
                <w:spacing w:val="3"/>
                <w:sz w:val="24"/>
                <w:szCs w:val="24"/>
                <w:lang w:val="tt-RU"/>
              </w:rPr>
            </w:pPr>
            <w:r w:rsidRPr="003E77EA">
              <w:rPr>
                <w:noProof/>
                <w:color w:val="000000"/>
                <w:spacing w:val="10"/>
                <w:sz w:val="24"/>
                <w:szCs w:val="24"/>
                <w:lang w:val="tt-RU"/>
              </w:rPr>
              <w:t>әңгәмәдәшеңнең фикерен тыңлый белү, әңгәмәдәшең белән аралашу  калыбын төзү.</w:t>
            </w:r>
          </w:p>
        </w:tc>
        <w:tc>
          <w:tcPr>
            <w:tcW w:w="1839" w:type="dxa"/>
            <w:vMerge w:val="restart"/>
            <w:tcBorders>
              <w:left w:val="single" w:sz="4" w:space="0" w:color="auto"/>
            </w:tcBorders>
          </w:tcPr>
          <w:p w:rsidR="00D50810" w:rsidRPr="003E77EA" w:rsidRDefault="00D50810" w:rsidP="00D50810">
            <w:pPr>
              <w:shd w:val="clear" w:color="auto" w:fill="FFFFFF"/>
              <w:tabs>
                <w:tab w:val="left" w:pos="682"/>
              </w:tabs>
              <w:rPr>
                <w:noProof/>
                <w:color w:val="000000"/>
                <w:spacing w:val="6"/>
                <w:sz w:val="24"/>
                <w:szCs w:val="24"/>
                <w:lang w:val="tt-RU"/>
              </w:rPr>
            </w:pPr>
            <w:r w:rsidRPr="003E77EA">
              <w:rPr>
                <w:noProof/>
                <w:color w:val="000000"/>
                <w:spacing w:val="11"/>
                <w:sz w:val="24"/>
                <w:szCs w:val="24"/>
                <w:lang w:val="tt-RU"/>
              </w:rPr>
              <w:lastRenderedPageBreak/>
              <w:t>шәхесара һәм мәдәниара аралашуда татар телен куллануга уңай караш</w:t>
            </w:r>
            <w:r w:rsidRPr="003E77EA">
              <w:rPr>
                <w:noProof/>
                <w:color w:val="000000"/>
                <w:spacing w:val="11"/>
                <w:sz w:val="24"/>
                <w:szCs w:val="24"/>
                <w:lang w:val="tt-RU"/>
              </w:rPr>
              <w:br/>
            </w:r>
            <w:r w:rsidRPr="003E77EA">
              <w:rPr>
                <w:noProof/>
                <w:color w:val="000000"/>
                <w:spacing w:val="6"/>
                <w:sz w:val="24"/>
                <w:szCs w:val="24"/>
                <w:lang w:val="tt-RU"/>
              </w:rPr>
              <w:t>булдыру һәм аны яхшы өйрәнү теләген формалаш</w:t>
            </w:r>
          </w:p>
          <w:p w:rsidR="00D50810" w:rsidRPr="003E77EA" w:rsidRDefault="00D50810" w:rsidP="00D50810">
            <w:pPr>
              <w:shd w:val="clear" w:color="auto" w:fill="FFFFFF"/>
              <w:tabs>
                <w:tab w:val="left" w:pos="682"/>
              </w:tabs>
              <w:rPr>
                <w:noProof/>
                <w:color w:val="000000"/>
                <w:sz w:val="24"/>
                <w:szCs w:val="24"/>
                <w:lang w:val="tt-RU"/>
              </w:rPr>
            </w:pPr>
            <w:r w:rsidRPr="003E77EA">
              <w:rPr>
                <w:noProof/>
                <w:color w:val="000000"/>
                <w:spacing w:val="6"/>
                <w:sz w:val="24"/>
                <w:szCs w:val="24"/>
                <w:lang w:val="tt-RU"/>
              </w:rPr>
              <w:t>тыру;</w:t>
            </w:r>
          </w:p>
          <w:p w:rsidR="00D50810" w:rsidRPr="003E77EA" w:rsidRDefault="00D50810" w:rsidP="00D50810">
            <w:pPr>
              <w:shd w:val="clear" w:color="auto" w:fill="FFFFFF"/>
              <w:rPr>
                <w:noProof/>
                <w:color w:val="000000"/>
                <w:spacing w:val="3"/>
                <w:sz w:val="24"/>
                <w:szCs w:val="24"/>
                <w:lang w:val="tt-RU"/>
              </w:rPr>
            </w:pPr>
          </w:p>
        </w:tc>
        <w:tc>
          <w:tcPr>
            <w:tcW w:w="1707" w:type="dxa"/>
            <w:tcBorders>
              <w:right w:val="single" w:sz="4" w:space="0" w:color="auto"/>
            </w:tcBorders>
          </w:tcPr>
          <w:p w:rsidR="00D50810" w:rsidRPr="003E77EA" w:rsidRDefault="00D50810" w:rsidP="00D50810">
            <w:pPr>
              <w:shd w:val="clear" w:color="auto" w:fill="FFFFFF"/>
              <w:rPr>
                <w:sz w:val="24"/>
                <w:szCs w:val="24"/>
                <w:lang w:val="tt-RU"/>
              </w:rPr>
            </w:pPr>
            <w:r w:rsidRPr="003E77EA">
              <w:rPr>
                <w:sz w:val="24"/>
                <w:szCs w:val="24"/>
                <w:lang w:val="tt-RU"/>
              </w:rPr>
              <w:t>Шигырьне иң яхшы укучыга конкурс, бәя бирү, ситуатив күнегүләр, гр. күнегүләр, диалогны тулыландыру, сөйләшү</w:t>
            </w:r>
          </w:p>
        </w:tc>
        <w:tc>
          <w:tcPr>
            <w:tcW w:w="931" w:type="dxa"/>
            <w:gridSpan w:val="3"/>
            <w:tcBorders>
              <w:left w:val="single" w:sz="4" w:space="0" w:color="auto"/>
              <w:right w:val="single" w:sz="4" w:space="0" w:color="auto"/>
            </w:tcBorders>
          </w:tcPr>
          <w:p w:rsidR="00D50810" w:rsidRPr="003E77EA" w:rsidRDefault="005F7175" w:rsidP="00D50810">
            <w:pPr>
              <w:ind w:right="14"/>
              <w:rPr>
                <w:sz w:val="24"/>
                <w:szCs w:val="24"/>
                <w:lang w:val="tt-RU"/>
              </w:rPr>
            </w:pPr>
            <w:r>
              <w:rPr>
                <w:sz w:val="24"/>
                <w:szCs w:val="24"/>
                <w:lang w:val="tt-RU"/>
              </w:rPr>
              <w:t>10.03</w:t>
            </w:r>
          </w:p>
        </w:tc>
        <w:tc>
          <w:tcPr>
            <w:tcW w:w="1134" w:type="dxa"/>
            <w:gridSpan w:val="6"/>
            <w:tcBorders>
              <w:left w:val="single" w:sz="4" w:space="0" w:color="auto"/>
            </w:tcBorders>
          </w:tcPr>
          <w:p w:rsidR="00D50810" w:rsidRPr="003E77EA" w:rsidRDefault="00D50810" w:rsidP="00D50810">
            <w:pPr>
              <w:ind w:right="14"/>
              <w:rPr>
                <w:sz w:val="24"/>
                <w:szCs w:val="24"/>
                <w:lang w:val="tt-RU"/>
              </w:rPr>
            </w:pPr>
          </w:p>
        </w:tc>
      </w:tr>
      <w:tr w:rsidR="00D50810" w:rsidRPr="00915F07" w:rsidTr="004A0B83">
        <w:trPr>
          <w:gridAfter w:val="6"/>
          <w:wAfter w:w="14515" w:type="dxa"/>
        </w:trPr>
        <w:tc>
          <w:tcPr>
            <w:tcW w:w="640" w:type="dxa"/>
          </w:tcPr>
          <w:p w:rsidR="00D50810" w:rsidRPr="003E77EA" w:rsidRDefault="00D50810" w:rsidP="00D50810">
            <w:pPr>
              <w:shd w:val="clear" w:color="auto" w:fill="FFFFFF"/>
              <w:rPr>
                <w:noProof/>
                <w:color w:val="000000"/>
                <w:spacing w:val="-5"/>
                <w:sz w:val="24"/>
                <w:szCs w:val="24"/>
                <w:lang w:val="tt-RU"/>
              </w:rPr>
            </w:pPr>
            <w:r w:rsidRPr="003E77EA">
              <w:rPr>
                <w:noProof/>
                <w:color w:val="000000"/>
                <w:spacing w:val="-5"/>
                <w:sz w:val="24"/>
                <w:szCs w:val="24"/>
                <w:lang w:val="tt-RU"/>
              </w:rPr>
              <w:t xml:space="preserve">    75</w:t>
            </w:r>
          </w:p>
        </w:tc>
        <w:tc>
          <w:tcPr>
            <w:tcW w:w="2265" w:type="dxa"/>
            <w:gridSpan w:val="2"/>
          </w:tcPr>
          <w:p w:rsidR="00D50810" w:rsidRPr="003E77EA" w:rsidRDefault="00D50810" w:rsidP="00D50810">
            <w:pPr>
              <w:shd w:val="clear" w:color="auto" w:fill="FFFFFF"/>
              <w:ind w:left="19"/>
              <w:rPr>
                <w:noProof/>
                <w:color w:val="000000"/>
                <w:spacing w:val="-5"/>
                <w:sz w:val="24"/>
                <w:szCs w:val="24"/>
                <w:lang w:val="tt-RU"/>
              </w:rPr>
            </w:pPr>
            <w:r w:rsidRPr="003E77EA">
              <w:rPr>
                <w:noProof/>
                <w:color w:val="000000"/>
                <w:spacing w:val="-5"/>
                <w:sz w:val="24"/>
                <w:szCs w:val="24"/>
                <w:lang w:val="tt-RU"/>
              </w:rPr>
              <w:t>8 март — әниләр бәйрәме.</w:t>
            </w:r>
          </w:p>
        </w:tc>
        <w:tc>
          <w:tcPr>
            <w:tcW w:w="587" w:type="dxa"/>
          </w:tcPr>
          <w:p w:rsidR="00D50810" w:rsidRPr="003E77EA" w:rsidRDefault="00D50810" w:rsidP="00D50810">
            <w:pPr>
              <w:ind w:right="14"/>
              <w:jc w:val="center"/>
              <w:rPr>
                <w:sz w:val="24"/>
                <w:szCs w:val="24"/>
                <w:lang w:val="tt-RU"/>
              </w:rPr>
            </w:pPr>
            <w:r w:rsidRPr="003E77EA">
              <w:rPr>
                <w:sz w:val="24"/>
                <w:szCs w:val="24"/>
                <w:lang w:val="tt-RU"/>
              </w:rPr>
              <w:t>1</w:t>
            </w:r>
          </w:p>
        </w:tc>
        <w:tc>
          <w:tcPr>
            <w:tcW w:w="740" w:type="dxa"/>
          </w:tcPr>
          <w:p w:rsidR="00D50810" w:rsidRPr="003E77EA" w:rsidRDefault="00D50810" w:rsidP="00D50810">
            <w:pPr>
              <w:shd w:val="clear" w:color="auto" w:fill="FFFFFF"/>
              <w:ind w:right="-40"/>
              <w:rPr>
                <w:noProof/>
                <w:color w:val="000000"/>
                <w:spacing w:val="-2"/>
                <w:sz w:val="24"/>
                <w:szCs w:val="24"/>
                <w:lang w:val="tt-RU"/>
              </w:rPr>
            </w:pPr>
            <w:r w:rsidRPr="003E77EA">
              <w:rPr>
                <w:noProof/>
                <w:color w:val="000000"/>
                <w:sz w:val="24"/>
                <w:szCs w:val="24"/>
                <w:lang w:val="tt-RU"/>
              </w:rPr>
              <w:t>Д/МС</w:t>
            </w:r>
          </w:p>
          <w:p w:rsidR="00D50810" w:rsidRPr="003E77EA" w:rsidRDefault="00D50810" w:rsidP="00D50810">
            <w:pPr>
              <w:shd w:val="clear" w:color="auto" w:fill="FFFFFF"/>
              <w:ind w:right="-108"/>
              <w:rPr>
                <w:noProof/>
                <w:color w:val="000000"/>
                <w:spacing w:val="2"/>
                <w:sz w:val="24"/>
                <w:szCs w:val="24"/>
                <w:lang w:val="tt-RU"/>
              </w:rPr>
            </w:pPr>
          </w:p>
        </w:tc>
        <w:tc>
          <w:tcPr>
            <w:tcW w:w="2357" w:type="dxa"/>
          </w:tcPr>
          <w:p w:rsidR="00D50810" w:rsidRPr="003E77EA" w:rsidRDefault="00D50810" w:rsidP="00D50810">
            <w:pPr>
              <w:shd w:val="clear" w:color="auto" w:fill="FFFFFF"/>
              <w:ind w:left="19"/>
              <w:rPr>
                <w:rFonts w:eastAsiaTheme="minorHAnsi"/>
                <w:noProof/>
                <w:color w:val="000000"/>
                <w:spacing w:val="3"/>
                <w:sz w:val="24"/>
                <w:szCs w:val="24"/>
                <w:lang w:val="tt-RU"/>
              </w:rPr>
            </w:pPr>
            <w:r w:rsidRPr="003E77EA">
              <w:rPr>
                <w:rFonts w:eastAsiaTheme="minorHAnsi"/>
                <w:noProof/>
                <w:color w:val="000000"/>
                <w:spacing w:val="3"/>
                <w:sz w:val="24"/>
                <w:szCs w:val="24"/>
                <w:lang w:val="tt-RU"/>
              </w:rPr>
              <w:t>Хикәя фигыльнең</w:t>
            </w:r>
          </w:p>
          <w:p w:rsidR="00D50810" w:rsidRPr="003E77EA" w:rsidRDefault="00D50810" w:rsidP="00D50810">
            <w:pPr>
              <w:shd w:val="clear" w:color="auto" w:fill="FFFFFF"/>
              <w:ind w:hanging="5"/>
              <w:rPr>
                <w:noProof/>
                <w:color w:val="000000"/>
                <w:sz w:val="24"/>
                <w:szCs w:val="24"/>
                <w:lang w:val="tt-RU"/>
              </w:rPr>
            </w:pPr>
            <w:r w:rsidRPr="003E77EA">
              <w:rPr>
                <w:rFonts w:eastAsiaTheme="minorHAnsi"/>
                <w:noProof/>
                <w:color w:val="000000"/>
                <w:spacing w:val="3"/>
                <w:sz w:val="24"/>
                <w:szCs w:val="24"/>
                <w:lang w:val="tt-RU"/>
              </w:rPr>
              <w:t>заман белән төрләнеше</w:t>
            </w:r>
            <w:r w:rsidRPr="003E77EA">
              <w:rPr>
                <w:noProof/>
                <w:color w:val="000000"/>
                <w:spacing w:val="2"/>
                <w:sz w:val="24"/>
                <w:szCs w:val="24"/>
                <w:lang w:val="tt-RU"/>
              </w:rPr>
              <w:t xml:space="preserve"> Үткән дәрес лексикасы</w:t>
            </w:r>
          </w:p>
        </w:tc>
        <w:tc>
          <w:tcPr>
            <w:tcW w:w="3104" w:type="dxa"/>
            <w:gridSpan w:val="2"/>
            <w:vMerge/>
            <w:tcBorders>
              <w:right w:val="single" w:sz="4" w:space="0" w:color="auto"/>
            </w:tcBorders>
          </w:tcPr>
          <w:p w:rsidR="00D50810" w:rsidRPr="003E77EA" w:rsidRDefault="00D50810" w:rsidP="00D50810">
            <w:pPr>
              <w:shd w:val="clear" w:color="auto" w:fill="FFFFFF"/>
              <w:ind w:left="19"/>
              <w:rPr>
                <w:sz w:val="24"/>
                <w:szCs w:val="24"/>
                <w:lang w:val="tt-RU"/>
              </w:rPr>
            </w:pPr>
          </w:p>
        </w:tc>
        <w:tc>
          <w:tcPr>
            <w:tcW w:w="1839" w:type="dxa"/>
            <w:vMerge/>
            <w:tcBorders>
              <w:left w:val="single" w:sz="4" w:space="0" w:color="auto"/>
            </w:tcBorders>
          </w:tcPr>
          <w:p w:rsidR="00D50810" w:rsidRPr="003E77EA" w:rsidRDefault="00D50810" w:rsidP="00D50810">
            <w:pPr>
              <w:shd w:val="clear" w:color="auto" w:fill="FFFFFF"/>
              <w:rPr>
                <w:sz w:val="24"/>
                <w:szCs w:val="24"/>
                <w:lang w:val="tt-RU"/>
              </w:rPr>
            </w:pPr>
          </w:p>
        </w:tc>
        <w:tc>
          <w:tcPr>
            <w:tcW w:w="1707" w:type="dxa"/>
          </w:tcPr>
          <w:p w:rsidR="00D50810" w:rsidRPr="003E77EA" w:rsidRDefault="00D50810" w:rsidP="00D50810">
            <w:pPr>
              <w:shd w:val="clear" w:color="auto" w:fill="FFFFFF"/>
              <w:rPr>
                <w:sz w:val="24"/>
                <w:szCs w:val="24"/>
                <w:lang w:val="tt-RU"/>
              </w:rPr>
            </w:pPr>
            <w:r w:rsidRPr="003E77EA">
              <w:rPr>
                <w:sz w:val="24"/>
                <w:szCs w:val="24"/>
                <w:lang w:val="tt-RU"/>
              </w:rPr>
              <w:t>Хикәя төзү, диалоглар уку, сөйләшү</w:t>
            </w:r>
          </w:p>
        </w:tc>
        <w:tc>
          <w:tcPr>
            <w:tcW w:w="931" w:type="dxa"/>
            <w:gridSpan w:val="3"/>
            <w:tcBorders>
              <w:right w:val="single" w:sz="4" w:space="0" w:color="auto"/>
            </w:tcBorders>
          </w:tcPr>
          <w:p w:rsidR="00D50810" w:rsidRPr="003E77EA" w:rsidRDefault="005F7175" w:rsidP="00D50810">
            <w:pPr>
              <w:ind w:right="14"/>
              <w:rPr>
                <w:sz w:val="24"/>
                <w:szCs w:val="24"/>
                <w:lang w:val="tt-RU"/>
              </w:rPr>
            </w:pPr>
            <w:r>
              <w:rPr>
                <w:sz w:val="24"/>
                <w:szCs w:val="24"/>
                <w:lang w:val="tt-RU"/>
              </w:rPr>
              <w:t>11.03</w:t>
            </w:r>
          </w:p>
        </w:tc>
        <w:tc>
          <w:tcPr>
            <w:tcW w:w="1134" w:type="dxa"/>
            <w:gridSpan w:val="6"/>
            <w:tcBorders>
              <w:left w:val="single" w:sz="4" w:space="0" w:color="auto"/>
            </w:tcBorders>
          </w:tcPr>
          <w:p w:rsidR="00D50810" w:rsidRPr="003E77EA" w:rsidRDefault="00D50810" w:rsidP="00D50810">
            <w:pPr>
              <w:ind w:right="14"/>
              <w:rPr>
                <w:sz w:val="24"/>
                <w:szCs w:val="24"/>
                <w:lang w:val="tt-RU"/>
              </w:rPr>
            </w:pPr>
          </w:p>
        </w:tc>
      </w:tr>
      <w:tr w:rsidR="00D50810" w:rsidRPr="00915F07" w:rsidTr="004A0B83">
        <w:trPr>
          <w:gridAfter w:val="6"/>
          <w:wAfter w:w="14515" w:type="dxa"/>
        </w:trPr>
        <w:tc>
          <w:tcPr>
            <w:tcW w:w="640" w:type="dxa"/>
          </w:tcPr>
          <w:p w:rsidR="00D50810" w:rsidRPr="003E77EA" w:rsidRDefault="00D50810" w:rsidP="00D50810">
            <w:pPr>
              <w:shd w:val="clear" w:color="auto" w:fill="FFFFFF"/>
              <w:jc w:val="center"/>
              <w:rPr>
                <w:noProof/>
                <w:color w:val="000000"/>
                <w:spacing w:val="-5"/>
                <w:sz w:val="24"/>
                <w:szCs w:val="24"/>
                <w:lang w:val="tt-RU"/>
              </w:rPr>
            </w:pPr>
            <w:r w:rsidRPr="003E77EA">
              <w:rPr>
                <w:noProof/>
                <w:color w:val="000000"/>
                <w:spacing w:val="-5"/>
                <w:sz w:val="24"/>
                <w:szCs w:val="24"/>
                <w:lang w:val="tt-RU"/>
              </w:rPr>
              <w:t>76</w:t>
            </w:r>
          </w:p>
        </w:tc>
        <w:tc>
          <w:tcPr>
            <w:tcW w:w="2265" w:type="dxa"/>
            <w:gridSpan w:val="2"/>
          </w:tcPr>
          <w:p w:rsidR="00D50810" w:rsidRPr="003E77EA" w:rsidRDefault="00D50810" w:rsidP="00D50810">
            <w:pPr>
              <w:shd w:val="clear" w:color="auto" w:fill="FFFFFF"/>
              <w:ind w:left="19"/>
              <w:rPr>
                <w:noProof/>
                <w:color w:val="000000"/>
                <w:spacing w:val="-5"/>
                <w:sz w:val="24"/>
                <w:szCs w:val="24"/>
                <w:lang w:val="tt-RU"/>
              </w:rPr>
            </w:pPr>
            <w:r w:rsidRPr="003E77EA">
              <w:rPr>
                <w:noProof/>
                <w:color w:val="000000"/>
                <w:spacing w:val="-5"/>
                <w:sz w:val="24"/>
                <w:szCs w:val="24"/>
                <w:lang w:val="tt-RU"/>
              </w:rPr>
              <w:t xml:space="preserve">“Карга боткасы” </w:t>
            </w:r>
            <w:r w:rsidRPr="003E77EA">
              <w:rPr>
                <w:noProof/>
                <w:color w:val="000000"/>
                <w:spacing w:val="-5"/>
                <w:sz w:val="24"/>
                <w:szCs w:val="24"/>
                <w:lang w:val="tt-RU"/>
              </w:rPr>
              <w:lastRenderedPageBreak/>
              <w:t>текстындагы лексик-грамматик материал.</w:t>
            </w:r>
          </w:p>
        </w:tc>
        <w:tc>
          <w:tcPr>
            <w:tcW w:w="587" w:type="dxa"/>
          </w:tcPr>
          <w:p w:rsidR="00D50810" w:rsidRPr="003E77EA" w:rsidRDefault="00D50810" w:rsidP="00D50810">
            <w:pPr>
              <w:ind w:right="14"/>
              <w:jc w:val="center"/>
              <w:rPr>
                <w:sz w:val="24"/>
                <w:szCs w:val="24"/>
                <w:lang w:val="tt-RU"/>
              </w:rPr>
            </w:pPr>
            <w:r w:rsidRPr="003E77EA">
              <w:rPr>
                <w:sz w:val="24"/>
                <w:szCs w:val="24"/>
                <w:lang w:val="tt-RU"/>
              </w:rPr>
              <w:lastRenderedPageBreak/>
              <w:t>1</w:t>
            </w:r>
          </w:p>
        </w:tc>
        <w:tc>
          <w:tcPr>
            <w:tcW w:w="740" w:type="dxa"/>
          </w:tcPr>
          <w:p w:rsidR="00D50810" w:rsidRPr="003E77EA" w:rsidRDefault="00D50810" w:rsidP="00D50810">
            <w:pPr>
              <w:shd w:val="clear" w:color="auto" w:fill="FFFFFF"/>
              <w:ind w:right="-40"/>
              <w:rPr>
                <w:noProof/>
                <w:color w:val="000000"/>
                <w:sz w:val="24"/>
                <w:szCs w:val="24"/>
                <w:lang w:val="tt-RU"/>
              </w:rPr>
            </w:pPr>
            <w:r w:rsidRPr="003E77EA">
              <w:rPr>
                <w:noProof/>
                <w:color w:val="000000"/>
                <w:sz w:val="24"/>
                <w:szCs w:val="24"/>
                <w:lang w:val="tt-RU"/>
              </w:rPr>
              <w:t>ЛГК</w:t>
            </w:r>
            <w:r w:rsidRPr="003E77EA">
              <w:rPr>
                <w:noProof/>
                <w:color w:val="000000"/>
                <w:sz w:val="24"/>
                <w:szCs w:val="24"/>
                <w:lang w:val="tt-RU"/>
              </w:rPr>
              <w:lastRenderedPageBreak/>
              <w:t>К</w:t>
            </w:r>
          </w:p>
        </w:tc>
        <w:tc>
          <w:tcPr>
            <w:tcW w:w="2357" w:type="dxa"/>
          </w:tcPr>
          <w:p w:rsidR="00D50810" w:rsidRPr="003E77EA" w:rsidRDefault="00D50810" w:rsidP="00D50810">
            <w:pPr>
              <w:shd w:val="clear" w:color="auto" w:fill="FFFFFF"/>
              <w:ind w:hanging="5"/>
              <w:rPr>
                <w:noProof/>
                <w:color w:val="000000"/>
                <w:spacing w:val="2"/>
                <w:sz w:val="24"/>
                <w:szCs w:val="24"/>
                <w:lang w:val="tt-RU"/>
              </w:rPr>
            </w:pPr>
            <w:r w:rsidRPr="003E77EA">
              <w:rPr>
                <w:noProof/>
                <w:color w:val="000000"/>
                <w:sz w:val="24"/>
                <w:szCs w:val="24"/>
                <w:lang w:val="tt-RU"/>
              </w:rPr>
              <w:lastRenderedPageBreak/>
              <w:t xml:space="preserve">ярма, күкәй, шикәр, </w:t>
            </w:r>
            <w:r w:rsidRPr="003E77EA">
              <w:rPr>
                <w:noProof/>
                <w:color w:val="000000"/>
                <w:sz w:val="24"/>
                <w:szCs w:val="24"/>
                <w:lang w:val="tt-RU"/>
              </w:rPr>
              <w:lastRenderedPageBreak/>
              <w:t>су, карга боткасы, алан, тоз</w:t>
            </w:r>
          </w:p>
        </w:tc>
        <w:tc>
          <w:tcPr>
            <w:tcW w:w="3104" w:type="dxa"/>
            <w:gridSpan w:val="2"/>
            <w:vMerge/>
            <w:tcBorders>
              <w:right w:val="single" w:sz="4" w:space="0" w:color="auto"/>
            </w:tcBorders>
          </w:tcPr>
          <w:p w:rsidR="00D50810" w:rsidRPr="003E77EA" w:rsidRDefault="00D50810" w:rsidP="00D50810">
            <w:pPr>
              <w:shd w:val="clear" w:color="auto" w:fill="FFFFFF"/>
              <w:ind w:left="19"/>
              <w:rPr>
                <w:rFonts w:eastAsiaTheme="minorHAnsi"/>
                <w:noProof/>
                <w:color w:val="000000"/>
                <w:spacing w:val="3"/>
                <w:sz w:val="24"/>
                <w:szCs w:val="24"/>
                <w:lang w:val="tt-RU"/>
              </w:rPr>
            </w:pPr>
          </w:p>
        </w:tc>
        <w:tc>
          <w:tcPr>
            <w:tcW w:w="1839" w:type="dxa"/>
            <w:vMerge/>
            <w:tcBorders>
              <w:left w:val="single" w:sz="4" w:space="0" w:color="auto"/>
            </w:tcBorders>
          </w:tcPr>
          <w:p w:rsidR="00D50810" w:rsidRPr="003E77EA" w:rsidRDefault="00D50810" w:rsidP="00D50810">
            <w:pPr>
              <w:shd w:val="clear" w:color="auto" w:fill="FFFFFF"/>
              <w:ind w:left="19"/>
              <w:rPr>
                <w:rFonts w:eastAsiaTheme="minorHAnsi"/>
                <w:noProof/>
                <w:color w:val="000000"/>
                <w:spacing w:val="3"/>
                <w:sz w:val="24"/>
                <w:szCs w:val="24"/>
                <w:lang w:val="tt-RU"/>
              </w:rPr>
            </w:pPr>
          </w:p>
        </w:tc>
        <w:tc>
          <w:tcPr>
            <w:tcW w:w="1707" w:type="dxa"/>
          </w:tcPr>
          <w:p w:rsidR="00D50810" w:rsidRPr="003E77EA" w:rsidRDefault="00D50810" w:rsidP="00D50810">
            <w:pPr>
              <w:shd w:val="clear" w:color="auto" w:fill="FFFFFF"/>
              <w:rPr>
                <w:sz w:val="24"/>
                <w:szCs w:val="24"/>
                <w:lang w:val="tt-RU"/>
              </w:rPr>
            </w:pPr>
            <w:r w:rsidRPr="003E77EA">
              <w:rPr>
                <w:sz w:val="24"/>
                <w:szCs w:val="24"/>
                <w:lang w:val="tt-RU"/>
              </w:rPr>
              <w:t xml:space="preserve">Сүзлек эше, </w:t>
            </w:r>
            <w:r w:rsidRPr="003E77EA">
              <w:rPr>
                <w:sz w:val="24"/>
                <w:szCs w:val="24"/>
                <w:lang w:val="tt-RU"/>
              </w:rPr>
              <w:lastRenderedPageBreak/>
              <w:t>тәрҗемә итү, гр. күнегүләр</w:t>
            </w:r>
          </w:p>
        </w:tc>
        <w:tc>
          <w:tcPr>
            <w:tcW w:w="931" w:type="dxa"/>
            <w:gridSpan w:val="3"/>
            <w:tcBorders>
              <w:right w:val="single" w:sz="4" w:space="0" w:color="auto"/>
            </w:tcBorders>
          </w:tcPr>
          <w:p w:rsidR="00D50810" w:rsidRPr="003E77EA" w:rsidRDefault="005F7175" w:rsidP="00D50810">
            <w:pPr>
              <w:ind w:right="14"/>
              <w:rPr>
                <w:sz w:val="24"/>
                <w:szCs w:val="24"/>
                <w:lang w:val="tt-RU"/>
              </w:rPr>
            </w:pPr>
            <w:r>
              <w:rPr>
                <w:sz w:val="24"/>
                <w:szCs w:val="24"/>
                <w:lang w:val="tt-RU"/>
              </w:rPr>
              <w:lastRenderedPageBreak/>
              <w:t>15.03</w:t>
            </w:r>
          </w:p>
        </w:tc>
        <w:tc>
          <w:tcPr>
            <w:tcW w:w="1134" w:type="dxa"/>
            <w:gridSpan w:val="6"/>
            <w:tcBorders>
              <w:left w:val="single" w:sz="4" w:space="0" w:color="auto"/>
            </w:tcBorders>
          </w:tcPr>
          <w:p w:rsidR="00D50810" w:rsidRPr="003E77EA" w:rsidRDefault="00D50810" w:rsidP="00D50810">
            <w:pPr>
              <w:ind w:right="14"/>
              <w:rPr>
                <w:sz w:val="24"/>
                <w:szCs w:val="24"/>
                <w:lang w:val="tt-RU"/>
              </w:rPr>
            </w:pPr>
          </w:p>
        </w:tc>
      </w:tr>
      <w:tr w:rsidR="00D50810" w:rsidRPr="00915F07" w:rsidTr="004A0B83">
        <w:trPr>
          <w:gridAfter w:val="6"/>
          <w:wAfter w:w="14515" w:type="dxa"/>
        </w:trPr>
        <w:tc>
          <w:tcPr>
            <w:tcW w:w="640" w:type="dxa"/>
          </w:tcPr>
          <w:p w:rsidR="00D50810" w:rsidRPr="003E77EA" w:rsidRDefault="00D50810" w:rsidP="00D50810">
            <w:pPr>
              <w:shd w:val="clear" w:color="auto" w:fill="FFFFFF"/>
              <w:rPr>
                <w:noProof/>
                <w:color w:val="000000"/>
                <w:spacing w:val="-5"/>
                <w:sz w:val="24"/>
                <w:szCs w:val="24"/>
                <w:lang w:val="tt-RU"/>
              </w:rPr>
            </w:pPr>
            <w:r w:rsidRPr="003E77EA">
              <w:rPr>
                <w:noProof/>
                <w:color w:val="000000"/>
                <w:spacing w:val="-5"/>
                <w:sz w:val="24"/>
                <w:szCs w:val="24"/>
                <w:lang w:val="tt-RU"/>
              </w:rPr>
              <w:lastRenderedPageBreak/>
              <w:t>77</w:t>
            </w:r>
          </w:p>
        </w:tc>
        <w:tc>
          <w:tcPr>
            <w:tcW w:w="2265" w:type="dxa"/>
            <w:gridSpan w:val="2"/>
          </w:tcPr>
          <w:p w:rsidR="00D50810" w:rsidRPr="003E77EA" w:rsidRDefault="00D50810" w:rsidP="00D50810">
            <w:pPr>
              <w:shd w:val="clear" w:color="auto" w:fill="FFFFFF"/>
              <w:ind w:left="19"/>
              <w:rPr>
                <w:noProof/>
                <w:color w:val="000000"/>
                <w:spacing w:val="-5"/>
                <w:sz w:val="24"/>
                <w:szCs w:val="24"/>
                <w:lang w:val="tt-RU"/>
              </w:rPr>
            </w:pPr>
            <w:r w:rsidRPr="003E77EA">
              <w:rPr>
                <w:rFonts w:eastAsiaTheme="minorHAnsi"/>
                <w:noProof/>
                <w:color w:val="000000"/>
                <w:sz w:val="24"/>
                <w:szCs w:val="24"/>
              </w:rPr>
              <w:t xml:space="preserve">Л.Толстой. «Әбисе белән </w:t>
            </w:r>
            <w:r w:rsidRPr="003E77EA">
              <w:rPr>
                <w:rFonts w:eastAsiaTheme="minorHAnsi"/>
                <w:noProof/>
                <w:color w:val="000000"/>
                <w:spacing w:val="2"/>
                <w:sz w:val="24"/>
                <w:szCs w:val="24"/>
              </w:rPr>
              <w:t>оныгы»</w:t>
            </w:r>
            <w:r w:rsidRPr="003E77EA">
              <w:rPr>
                <w:rFonts w:eastAsiaTheme="minorHAnsi"/>
                <w:noProof/>
                <w:color w:val="000000"/>
                <w:spacing w:val="2"/>
                <w:sz w:val="24"/>
                <w:szCs w:val="24"/>
                <w:lang w:val="tt-RU"/>
              </w:rPr>
              <w:t xml:space="preserve"> хикәясендәге лексик-грамматик материал.</w:t>
            </w:r>
          </w:p>
        </w:tc>
        <w:tc>
          <w:tcPr>
            <w:tcW w:w="587" w:type="dxa"/>
          </w:tcPr>
          <w:p w:rsidR="00D50810" w:rsidRPr="003E77EA" w:rsidRDefault="00D50810" w:rsidP="00D50810">
            <w:pPr>
              <w:ind w:right="14"/>
              <w:jc w:val="center"/>
              <w:rPr>
                <w:sz w:val="24"/>
                <w:szCs w:val="24"/>
                <w:lang w:val="tt-RU"/>
              </w:rPr>
            </w:pPr>
            <w:r w:rsidRPr="003E77EA">
              <w:rPr>
                <w:sz w:val="24"/>
                <w:szCs w:val="24"/>
                <w:lang w:val="tt-RU"/>
              </w:rPr>
              <w:t>1</w:t>
            </w:r>
          </w:p>
        </w:tc>
        <w:tc>
          <w:tcPr>
            <w:tcW w:w="740" w:type="dxa"/>
          </w:tcPr>
          <w:p w:rsidR="00D50810" w:rsidRPr="003E77EA" w:rsidRDefault="00D50810" w:rsidP="00D50810">
            <w:pPr>
              <w:shd w:val="clear" w:color="auto" w:fill="FFFFFF"/>
              <w:ind w:right="-40"/>
              <w:rPr>
                <w:noProof/>
                <w:color w:val="000000"/>
                <w:sz w:val="24"/>
                <w:szCs w:val="24"/>
                <w:lang w:val="tt-RU"/>
              </w:rPr>
            </w:pPr>
            <w:r w:rsidRPr="003E77EA">
              <w:rPr>
                <w:noProof/>
                <w:color w:val="000000"/>
                <w:sz w:val="24"/>
                <w:szCs w:val="24"/>
                <w:lang w:val="tt-RU"/>
              </w:rPr>
              <w:t>ЛГКК</w:t>
            </w:r>
          </w:p>
        </w:tc>
        <w:tc>
          <w:tcPr>
            <w:tcW w:w="2357" w:type="dxa"/>
          </w:tcPr>
          <w:p w:rsidR="00D50810" w:rsidRPr="003E77EA" w:rsidRDefault="00D50810" w:rsidP="00D50810">
            <w:pPr>
              <w:shd w:val="clear" w:color="auto" w:fill="FFFFFF"/>
              <w:ind w:hanging="5"/>
              <w:rPr>
                <w:noProof/>
                <w:color w:val="000000"/>
                <w:spacing w:val="3"/>
                <w:sz w:val="24"/>
                <w:szCs w:val="24"/>
                <w:lang w:val="tt-RU"/>
              </w:rPr>
            </w:pPr>
            <w:r w:rsidRPr="003E77EA">
              <w:rPr>
                <w:iCs/>
                <w:noProof/>
                <w:color w:val="000000"/>
                <w:spacing w:val="1"/>
                <w:sz w:val="24"/>
                <w:szCs w:val="24"/>
                <w:lang w:val="tt-RU"/>
              </w:rPr>
              <w:t>Билгесез үткән заман хикәя фигыль</w:t>
            </w:r>
          </w:p>
          <w:p w:rsidR="00D50810" w:rsidRPr="003E77EA" w:rsidRDefault="00D50810" w:rsidP="00D50810">
            <w:pPr>
              <w:shd w:val="clear" w:color="auto" w:fill="FFFFFF"/>
              <w:ind w:hanging="5"/>
              <w:rPr>
                <w:noProof/>
                <w:color w:val="000000"/>
                <w:sz w:val="24"/>
                <w:szCs w:val="24"/>
                <w:lang w:val="tt-RU"/>
              </w:rPr>
            </w:pPr>
            <w:r w:rsidRPr="003E77EA">
              <w:rPr>
                <w:noProof/>
                <w:color w:val="000000"/>
                <w:spacing w:val="3"/>
                <w:sz w:val="24"/>
                <w:szCs w:val="24"/>
                <w:lang w:val="tt-RU"/>
              </w:rPr>
              <w:t>үсеп җиткән, җыештыра, тегә, онык, картайган</w:t>
            </w:r>
          </w:p>
        </w:tc>
        <w:tc>
          <w:tcPr>
            <w:tcW w:w="3104" w:type="dxa"/>
            <w:gridSpan w:val="2"/>
            <w:vMerge/>
            <w:tcBorders>
              <w:right w:val="single" w:sz="4" w:space="0" w:color="auto"/>
            </w:tcBorders>
          </w:tcPr>
          <w:p w:rsidR="00D50810" w:rsidRPr="003E77EA" w:rsidRDefault="00D50810" w:rsidP="00D50810">
            <w:pPr>
              <w:shd w:val="clear" w:color="auto" w:fill="FFFFFF"/>
              <w:ind w:left="19"/>
              <w:rPr>
                <w:rFonts w:eastAsiaTheme="minorHAnsi"/>
                <w:noProof/>
                <w:color w:val="000000"/>
                <w:spacing w:val="3"/>
                <w:sz w:val="24"/>
                <w:szCs w:val="24"/>
                <w:lang w:val="tt-RU"/>
              </w:rPr>
            </w:pPr>
          </w:p>
        </w:tc>
        <w:tc>
          <w:tcPr>
            <w:tcW w:w="1839" w:type="dxa"/>
            <w:vMerge/>
            <w:tcBorders>
              <w:left w:val="single" w:sz="4" w:space="0" w:color="auto"/>
            </w:tcBorders>
          </w:tcPr>
          <w:p w:rsidR="00D50810" w:rsidRPr="003E77EA" w:rsidRDefault="00D50810" w:rsidP="00D50810">
            <w:pPr>
              <w:shd w:val="clear" w:color="auto" w:fill="FFFFFF"/>
              <w:ind w:left="19"/>
              <w:rPr>
                <w:rFonts w:eastAsiaTheme="minorHAnsi"/>
                <w:noProof/>
                <w:color w:val="000000"/>
                <w:spacing w:val="3"/>
                <w:sz w:val="24"/>
                <w:szCs w:val="24"/>
                <w:lang w:val="tt-RU"/>
              </w:rPr>
            </w:pPr>
          </w:p>
        </w:tc>
        <w:tc>
          <w:tcPr>
            <w:tcW w:w="1707" w:type="dxa"/>
          </w:tcPr>
          <w:p w:rsidR="00D50810" w:rsidRPr="003E77EA" w:rsidRDefault="00D50810" w:rsidP="00D50810">
            <w:pPr>
              <w:shd w:val="clear" w:color="auto" w:fill="FFFFFF"/>
              <w:rPr>
                <w:sz w:val="24"/>
                <w:szCs w:val="24"/>
                <w:lang w:val="tt-RU"/>
              </w:rPr>
            </w:pPr>
          </w:p>
        </w:tc>
        <w:tc>
          <w:tcPr>
            <w:tcW w:w="931" w:type="dxa"/>
            <w:gridSpan w:val="3"/>
            <w:tcBorders>
              <w:right w:val="single" w:sz="4" w:space="0" w:color="auto"/>
            </w:tcBorders>
          </w:tcPr>
          <w:p w:rsidR="00D50810" w:rsidRPr="003E77EA" w:rsidRDefault="005F7175" w:rsidP="00D50810">
            <w:pPr>
              <w:ind w:right="14"/>
              <w:rPr>
                <w:sz w:val="24"/>
                <w:szCs w:val="24"/>
                <w:lang w:val="tt-RU"/>
              </w:rPr>
            </w:pPr>
            <w:r>
              <w:rPr>
                <w:sz w:val="24"/>
                <w:szCs w:val="24"/>
                <w:lang w:val="tt-RU"/>
              </w:rPr>
              <w:t>17.03</w:t>
            </w:r>
          </w:p>
        </w:tc>
        <w:tc>
          <w:tcPr>
            <w:tcW w:w="1134" w:type="dxa"/>
            <w:gridSpan w:val="6"/>
            <w:tcBorders>
              <w:left w:val="single" w:sz="4" w:space="0" w:color="auto"/>
            </w:tcBorders>
          </w:tcPr>
          <w:p w:rsidR="00D50810" w:rsidRPr="003E77EA" w:rsidRDefault="00D50810" w:rsidP="00D50810">
            <w:pPr>
              <w:ind w:right="14"/>
              <w:rPr>
                <w:sz w:val="24"/>
                <w:szCs w:val="24"/>
                <w:lang w:val="tt-RU"/>
              </w:rPr>
            </w:pPr>
          </w:p>
        </w:tc>
      </w:tr>
      <w:tr w:rsidR="00D50810" w:rsidRPr="003E77EA" w:rsidTr="004A0B83">
        <w:trPr>
          <w:gridAfter w:val="6"/>
          <w:wAfter w:w="14515" w:type="dxa"/>
        </w:trPr>
        <w:tc>
          <w:tcPr>
            <w:tcW w:w="640" w:type="dxa"/>
          </w:tcPr>
          <w:p w:rsidR="00D50810" w:rsidRPr="003E77EA" w:rsidRDefault="00D50810" w:rsidP="00D50810">
            <w:pPr>
              <w:shd w:val="clear" w:color="auto" w:fill="FFFFFF"/>
              <w:jc w:val="center"/>
              <w:rPr>
                <w:rFonts w:eastAsiaTheme="minorHAnsi"/>
                <w:noProof/>
                <w:color w:val="000000"/>
                <w:spacing w:val="-11"/>
                <w:sz w:val="24"/>
                <w:szCs w:val="24"/>
                <w:lang w:val="tt-RU"/>
              </w:rPr>
            </w:pPr>
            <w:r w:rsidRPr="003E77EA">
              <w:rPr>
                <w:rFonts w:eastAsiaTheme="minorHAnsi"/>
                <w:noProof/>
                <w:color w:val="000000"/>
                <w:spacing w:val="-11"/>
                <w:sz w:val="24"/>
                <w:szCs w:val="24"/>
                <w:lang w:val="tt-RU"/>
              </w:rPr>
              <w:t>78</w:t>
            </w:r>
          </w:p>
          <w:p w:rsidR="00D50810" w:rsidRPr="003E77EA" w:rsidRDefault="00D50810" w:rsidP="00D50810">
            <w:pPr>
              <w:shd w:val="clear" w:color="auto" w:fill="FFFFFF"/>
              <w:jc w:val="center"/>
              <w:rPr>
                <w:rFonts w:eastAsiaTheme="minorHAnsi"/>
                <w:noProof/>
                <w:color w:val="000000"/>
                <w:spacing w:val="-11"/>
                <w:sz w:val="24"/>
                <w:szCs w:val="24"/>
                <w:lang w:val="tt-RU"/>
              </w:rPr>
            </w:pPr>
          </w:p>
        </w:tc>
        <w:tc>
          <w:tcPr>
            <w:tcW w:w="2265" w:type="dxa"/>
            <w:gridSpan w:val="2"/>
          </w:tcPr>
          <w:p w:rsidR="00D50810" w:rsidRPr="003E77EA" w:rsidRDefault="00D50810" w:rsidP="00D50810">
            <w:pPr>
              <w:shd w:val="clear" w:color="auto" w:fill="FFFFFF"/>
              <w:ind w:left="-108"/>
              <w:rPr>
                <w:rFonts w:eastAsiaTheme="minorHAnsi"/>
                <w:noProof/>
                <w:color w:val="000000"/>
                <w:spacing w:val="2"/>
                <w:sz w:val="24"/>
                <w:szCs w:val="24"/>
                <w:lang w:val="tt-RU"/>
              </w:rPr>
            </w:pPr>
            <w:r w:rsidRPr="003E77EA">
              <w:rPr>
                <w:rFonts w:eastAsiaTheme="minorHAnsi"/>
                <w:noProof/>
                <w:color w:val="000000"/>
                <w:spacing w:val="2"/>
                <w:sz w:val="24"/>
                <w:szCs w:val="24"/>
              </w:rPr>
              <w:t>Ничек әдәпле</w:t>
            </w:r>
          </w:p>
          <w:p w:rsidR="00D50810" w:rsidRPr="003E77EA" w:rsidRDefault="00D50810" w:rsidP="00D50810">
            <w:pPr>
              <w:shd w:val="clear" w:color="auto" w:fill="FFFFFF"/>
              <w:ind w:left="-108"/>
              <w:rPr>
                <w:rFonts w:eastAsiaTheme="minorHAnsi"/>
                <w:noProof/>
                <w:color w:val="000000"/>
                <w:spacing w:val="2"/>
                <w:sz w:val="24"/>
                <w:szCs w:val="24"/>
                <w:lang w:val="tt-RU"/>
              </w:rPr>
            </w:pPr>
            <w:r w:rsidRPr="003E77EA">
              <w:rPr>
                <w:rFonts w:eastAsiaTheme="minorHAnsi"/>
                <w:noProof/>
                <w:color w:val="000000"/>
                <w:spacing w:val="2"/>
                <w:sz w:val="24"/>
                <w:szCs w:val="24"/>
              </w:rPr>
              <w:t>сорарга?</w:t>
            </w:r>
          </w:p>
        </w:tc>
        <w:tc>
          <w:tcPr>
            <w:tcW w:w="587" w:type="dxa"/>
          </w:tcPr>
          <w:p w:rsidR="00D50810" w:rsidRPr="003E77EA" w:rsidRDefault="00D50810" w:rsidP="00D50810">
            <w:pPr>
              <w:ind w:right="14"/>
              <w:jc w:val="center"/>
              <w:rPr>
                <w:rFonts w:eastAsiaTheme="minorHAnsi"/>
                <w:sz w:val="24"/>
                <w:szCs w:val="24"/>
                <w:lang w:val="tt-RU"/>
              </w:rPr>
            </w:pPr>
            <w:r w:rsidRPr="003E77EA">
              <w:rPr>
                <w:rFonts w:eastAsiaTheme="minorHAnsi"/>
                <w:sz w:val="24"/>
                <w:szCs w:val="24"/>
                <w:lang w:val="tt-RU"/>
              </w:rPr>
              <w:t>1</w:t>
            </w:r>
          </w:p>
        </w:tc>
        <w:tc>
          <w:tcPr>
            <w:tcW w:w="740" w:type="dxa"/>
          </w:tcPr>
          <w:p w:rsidR="00D50810" w:rsidRPr="003E77EA" w:rsidRDefault="00D50810" w:rsidP="00D50810">
            <w:pPr>
              <w:shd w:val="clear" w:color="auto" w:fill="FFFFFF"/>
              <w:rPr>
                <w:rFonts w:eastAsiaTheme="minorHAnsi"/>
                <w:noProof/>
                <w:color w:val="000000"/>
                <w:sz w:val="24"/>
                <w:szCs w:val="24"/>
              </w:rPr>
            </w:pPr>
            <w:r w:rsidRPr="003E77EA">
              <w:rPr>
                <w:rFonts w:eastAsiaTheme="minorHAnsi"/>
                <w:noProof/>
                <w:color w:val="000000"/>
                <w:spacing w:val="3"/>
                <w:sz w:val="24"/>
                <w:szCs w:val="24"/>
                <w:lang w:val="tt-RU"/>
              </w:rPr>
              <w:t>ГКФ</w:t>
            </w:r>
          </w:p>
        </w:tc>
        <w:tc>
          <w:tcPr>
            <w:tcW w:w="2357" w:type="dxa"/>
          </w:tcPr>
          <w:p w:rsidR="00D50810" w:rsidRPr="003E77EA" w:rsidRDefault="00D50810" w:rsidP="00D50810">
            <w:pPr>
              <w:shd w:val="clear" w:color="auto" w:fill="FFFFFF"/>
              <w:ind w:hanging="5"/>
              <w:rPr>
                <w:noProof/>
                <w:color w:val="000000"/>
                <w:spacing w:val="3"/>
                <w:sz w:val="24"/>
                <w:szCs w:val="24"/>
                <w:lang w:val="tt-RU"/>
              </w:rPr>
            </w:pPr>
            <w:r w:rsidRPr="003E77EA">
              <w:rPr>
                <w:i/>
                <w:iCs/>
                <w:noProof/>
                <w:color w:val="000000"/>
                <w:spacing w:val="1"/>
                <w:sz w:val="24"/>
                <w:szCs w:val="24"/>
                <w:lang w:val="tt-RU"/>
              </w:rPr>
              <w:t>Бирегезче, бирегез әле, зинһар</w:t>
            </w:r>
            <w:r w:rsidRPr="003E77EA">
              <w:rPr>
                <w:iCs/>
                <w:noProof/>
                <w:color w:val="000000"/>
                <w:spacing w:val="1"/>
                <w:sz w:val="24"/>
                <w:szCs w:val="24"/>
                <w:lang w:val="tt-RU"/>
              </w:rPr>
              <w:t xml:space="preserve"> формалары</w:t>
            </w:r>
            <w:r w:rsidRPr="003E77EA">
              <w:rPr>
                <w:noProof/>
                <w:color w:val="000000"/>
                <w:spacing w:val="3"/>
                <w:sz w:val="24"/>
                <w:szCs w:val="24"/>
                <w:lang w:val="tt-RU"/>
              </w:rPr>
              <w:t xml:space="preserve"> Булыша ала, күрсәтә, ярдәм итә</w:t>
            </w:r>
          </w:p>
        </w:tc>
        <w:tc>
          <w:tcPr>
            <w:tcW w:w="3104" w:type="dxa"/>
            <w:gridSpan w:val="2"/>
            <w:vMerge/>
            <w:tcBorders>
              <w:right w:val="single" w:sz="4" w:space="0" w:color="auto"/>
            </w:tcBorders>
          </w:tcPr>
          <w:p w:rsidR="00D50810" w:rsidRPr="003E77EA" w:rsidRDefault="00D50810" w:rsidP="00D50810">
            <w:pPr>
              <w:shd w:val="clear" w:color="auto" w:fill="FFFFFF"/>
              <w:ind w:left="19"/>
              <w:rPr>
                <w:iCs/>
                <w:noProof/>
                <w:color w:val="000000"/>
                <w:spacing w:val="1"/>
                <w:sz w:val="24"/>
                <w:szCs w:val="24"/>
                <w:lang w:val="tt-RU"/>
              </w:rPr>
            </w:pPr>
          </w:p>
        </w:tc>
        <w:tc>
          <w:tcPr>
            <w:tcW w:w="1839" w:type="dxa"/>
            <w:vMerge/>
            <w:tcBorders>
              <w:left w:val="single" w:sz="4" w:space="0" w:color="auto"/>
            </w:tcBorders>
          </w:tcPr>
          <w:p w:rsidR="00D50810" w:rsidRPr="003E77EA" w:rsidRDefault="00D50810" w:rsidP="00D50810">
            <w:pPr>
              <w:shd w:val="clear" w:color="auto" w:fill="FFFFFF"/>
              <w:ind w:left="19"/>
              <w:rPr>
                <w:iCs/>
                <w:noProof/>
                <w:color w:val="000000"/>
                <w:spacing w:val="1"/>
                <w:sz w:val="24"/>
                <w:szCs w:val="24"/>
                <w:lang w:val="tt-RU"/>
              </w:rPr>
            </w:pPr>
          </w:p>
        </w:tc>
        <w:tc>
          <w:tcPr>
            <w:tcW w:w="1707" w:type="dxa"/>
          </w:tcPr>
          <w:p w:rsidR="00D50810" w:rsidRPr="003E77EA" w:rsidRDefault="00D50810" w:rsidP="00D50810">
            <w:pPr>
              <w:shd w:val="clear" w:color="auto" w:fill="FFFFFF"/>
              <w:ind w:firstLine="5"/>
              <w:rPr>
                <w:rFonts w:eastAsiaTheme="minorHAnsi"/>
                <w:sz w:val="24"/>
                <w:szCs w:val="24"/>
                <w:lang w:val="tt-RU"/>
              </w:rPr>
            </w:pPr>
          </w:p>
        </w:tc>
        <w:tc>
          <w:tcPr>
            <w:tcW w:w="931" w:type="dxa"/>
            <w:gridSpan w:val="3"/>
            <w:tcBorders>
              <w:right w:val="single" w:sz="4" w:space="0" w:color="auto"/>
            </w:tcBorders>
          </w:tcPr>
          <w:p w:rsidR="00D50810" w:rsidRPr="003E77EA" w:rsidRDefault="005F7175" w:rsidP="00D50810">
            <w:pPr>
              <w:ind w:right="14"/>
              <w:rPr>
                <w:sz w:val="24"/>
                <w:szCs w:val="24"/>
                <w:lang w:val="tt-RU"/>
              </w:rPr>
            </w:pPr>
            <w:r>
              <w:rPr>
                <w:sz w:val="24"/>
                <w:szCs w:val="24"/>
                <w:lang w:val="tt-RU"/>
              </w:rPr>
              <w:t>18.03</w:t>
            </w:r>
          </w:p>
        </w:tc>
        <w:tc>
          <w:tcPr>
            <w:tcW w:w="1134" w:type="dxa"/>
            <w:gridSpan w:val="6"/>
            <w:tcBorders>
              <w:left w:val="single" w:sz="4" w:space="0" w:color="auto"/>
            </w:tcBorders>
          </w:tcPr>
          <w:p w:rsidR="00D50810" w:rsidRPr="003E77EA" w:rsidRDefault="00D50810" w:rsidP="00D50810">
            <w:pPr>
              <w:ind w:right="14"/>
              <w:rPr>
                <w:sz w:val="24"/>
                <w:szCs w:val="24"/>
                <w:lang w:val="tt-RU"/>
              </w:rPr>
            </w:pPr>
          </w:p>
        </w:tc>
      </w:tr>
      <w:tr w:rsidR="00D50810" w:rsidRPr="00915F07" w:rsidTr="004A0B83">
        <w:trPr>
          <w:gridAfter w:val="6"/>
          <w:wAfter w:w="14515" w:type="dxa"/>
        </w:trPr>
        <w:tc>
          <w:tcPr>
            <w:tcW w:w="640" w:type="dxa"/>
          </w:tcPr>
          <w:p w:rsidR="00D50810" w:rsidRPr="003E77EA" w:rsidRDefault="00D50810" w:rsidP="00D50810">
            <w:pPr>
              <w:shd w:val="clear" w:color="auto" w:fill="FFFFFF"/>
              <w:jc w:val="center"/>
              <w:rPr>
                <w:rFonts w:eastAsiaTheme="minorHAnsi"/>
                <w:noProof/>
                <w:color w:val="000000"/>
                <w:spacing w:val="-11"/>
                <w:sz w:val="24"/>
                <w:szCs w:val="24"/>
                <w:lang w:val="tt-RU"/>
              </w:rPr>
            </w:pPr>
            <w:r w:rsidRPr="003E77EA">
              <w:rPr>
                <w:rFonts w:eastAsiaTheme="minorHAnsi"/>
                <w:noProof/>
                <w:color w:val="000000"/>
                <w:spacing w:val="-11"/>
                <w:sz w:val="24"/>
                <w:szCs w:val="24"/>
                <w:lang w:val="tt-RU"/>
              </w:rPr>
              <w:t>79</w:t>
            </w:r>
          </w:p>
          <w:p w:rsidR="00D50810" w:rsidRPr="003E77EA" w:rsidRDefault="00D50810" w:rsidP="00D50810">
            <w:pPr>
              <w:shd w:val="clear" w:color="auto" w:fill="FFFFFF"/>
              <w:rPr>
                <w:rFonts w:eastAsiaTheme="minorHAnsi"/>
                <w:noProof/>
                <w:color w:val="000000"/>
                <w:spacing w:val="-11"/>
                <w:sz w:val="24"/>
                <w:szCs w:val="24"/>
                <w:lang w:val="tt-RU"/>
              </w:rPr>
            </w:pPr>
          </w:p>
        </w:tc>
        <w:tc>
          <w:tcPr>
            <w:tcW w:w="2265" w:type="dxa"/>
            <w:gridSpan w:val="2"/>
          </w:tcPr>
          <w:p w:rsidR="00D50810" w:rsidRPr="003E77EA" w:rsidRDefault="00D50810" w:rsidP="00D50810">
            <w:pPr>
              <w:shd w:val="clear" w:color="auto" w:fill="FFFFFF"/>
              <w:ind w:left="24"/>
              <w:rPr>
                <w:noProof/>
                <w:color w:val="000000"/>
                <w:spacing w:val="2"/>
                <w:sz w:val="24"/>
                <w:szCs w:val="24"/>
                <w:lang w:val="tt-RU"/>
              </w:rPr>
            </w:pPr>
            <w:r w:rsidRPr="003E77EA">
              <w:rPr>
                <w:iCs/>
                <w:noProof/>
                <w:color w:val="000000"/>
                <w:spacing w:val="2"/>
                <w:sz w:val="24"/>
                <w:szCs w:val="24"/>
                <w:lang w:val="tt-RU"/>
              </w:rPr>
              <w:t>М. Газизов</w:t>
            </w:r>
            <w:r w:rsidRPr="003E77EA">
              <w:rPr>
                <w:noProof/>
                <w:color w:val="000000"/>
                <w:spacing w:val="2"/>
                <w:sz w:val="24"/>
                <w:szCs w:val="24"/>
                <w:lang w:val="tt-RU"/>
              </w:rPr>
              <w:t>. “Рәхмәт” шигырендәге лексик-грамматик материал.</w:t>
            </w:r>
          </w:p>
        </w:tc>
        <w:tc>
          <w:tcPr>
            <w:tcW w:w="587" w:type="dxa"/>
          </w:tcPr>
          <w:p w:rsidR="00D50810" w:rsidRPr="003E77EA" w:rsidRDefault="00D50810" w:rsidP="00D50810">
            <w:pPr>
              <w:ind w:right="14"/>
              <w:jc w:val="center"/>
              <w:rPr>
                <w:sz w:val="24"/>
                <w:szCs w:val="24"/>
                <w:lang w:val="tt-RU"/>
              </w:rPr>
            </w:pPr>
            <w:r w:rsidRPr="003E77EA">
              <w:rPr>
                <w:sz w:val="24"/>
                <w:szCs w:val="24"/>
                <w:lang w:val="tt-RU"/>
              </w:rPr>
              <w:t>1</w:t>
            </w:r>
          </w:p>
        </w:tc>
        <w:tc>
          <w:tcPr>
            <w:tcW w:w="740" w:type="dxa"/>
          </w:tcPr>
          <w:p w:rsidR="00D50810" w:rsidRPr="003E77EA" w:rsidRDefault="00D50810" w:rsidP="00D50810">
            <w:pPr>
              <w:shd w:val="clear" w:color="auto" w:fill="FFFFFF"/>
              <w:rPr>
                <w:noProof/>
                <w:color w:val="000000"/>
                <w:sz w:val="24"/>
                <w:szCs w:val="24"/>
                <w:lang w:val="tt-RU"/>
              </w:rPr>
            </w:pPr>
            <w:r w:rsidRPr="003E77EA">
              <w:rPr>
                <w:noProof/>
                <w:color w:val="000000"/>
                <w:sz w:val="24"/>
                <w:szCs w:val="24"/>
                <w:lang w:val="tt-RU"/>
              </w:rPr>
              <w:t>ЛГКК</w:t>
            </w:r>
          </w:p>
        </w:tc>
        <w:tc>
          <w:tcPr>
            <w:tcW w:w="2357" w:type="dxa"/>
          </w:tcPr>
          <w:p w:rsidR="00D50810" w:rsidRPr="003E77EA" w:rsidRDefault="00D50810" w:rsidP="00D50810">
            <w:pPr>
              <w:shd w:val="clear" w:color="auto" w:fill="FFFFFF"/>
              <w:tabs>
                <w:tab w:val="left" w:pos="1168"/>
              </w:tabs>
              <w:ind w:right="-114" w:hanging="5"/>
              <w:rPr>
                <w:sz w:val="24"/>
                <w:szCs w:val="24"/>
                <w:lang w:val="tt-RU"/>
              </w:rPr>
            </w:pPr>
            <w:r w:rsidRPr="003E77EA">
              <w:rPr>
                <w:noProof/>
                <w:color w:val="000000"/>
                <w:spacing w:val="2"/>
                <w:sz w:val="24"/>
                <w:szCs w:val="24"/>
                <w:lang w:val="tt-RU"/>
              </w:rPr>
              <w:t xml:space="preserve">Тырыс, </w:t>
            </w:r>
            <w:r w:rsidRPr="003E77EA">
              <w:rPr>
                <w:noProof/>
                <w:color w:val="000000"/>
                <w:spacing w:val="3"/>
                <w:sz w:val="24"/>
                <w:szCs w:val="24"/>
                <w:lang w:val="tt-RU"/>
              </w:rPr>
              <w:t>рәтли, татар исемнәре</w:t>
            </w:r>
          </w:p>
        </w:tc>
        <w:tc>
          <w:tcPr>
            <w:tcW w:w="3104" w:type="dxa"/>
            <w:gridSpan w:val="2"/>
            <w:vMerge/>
            <w:tcBorders>
              <w:right w:val="single" w:sz="4" w:space="0" w:color="auto"/>
            </w:tcBorders>
          </w:tcPr>
          <w:p w:rsidR="00D50810" w:rsidRPr="003E77EA" w:rsidRDefault="00D50810" w:rsidP="00D50810">
            <w:pPr>
              <w:shd w:val="clear" w:color="auto" w:fill="FFFFFF"/>
              <w:ind w:left="19"/>
              <w:rPr>
                <w:i/>
                <w:iCs/>
                <w:noProof/>
                <w:color w:val="000000"/>
                <w:spacing w:val="-1"/>
                <w:sz w:val="24"/>
                <w:szCs w:val="24"/>
                <w:lang w:val="tt-RU"/>
              </w:rPr>
            </w:pPr>
          </w:p>
        </w:tc>
        <w:tc>
          <w:tcPr>
            <w:tcW w:w="1839" w:type="dxa"/>
            <w:vMerge w:val="restart"/>
            <w:tcBorders>
              <w:left w:val="single" w:sz="4" w:space="0" w:color="auto"/>
            </w:tcBorders>
          </w:tcPr>
          <w:p w:rsidR="00D50810" w:rsidRPr="003E77EA" w:rsidRDefault="00D50810" w:rsidP="00D50810">
            <w:pPr>
              <w:shd w:val="clear" w:color="auto" w:fill="FFFFFF"/>
              <w:tabs>
                <w:tab w:val="left" w:pos="682"/>
              </w:tabs>
              <w:rPr>
                <w:noProof/>
                <w:color w:val="000000"/>
                <w:spacing w:val="6"/>
                <w:sz w:val="24"/>
                <w:szCs w:val="24"/>
                <w:lang w:val="tt-RU"/>
              </w:rPr>
            </w:pPr>
            <w:r w:rsidRPr="003E77EA">
              <w:rPr>
                <w:noProof/>
                <w:color w:val="000000"/>
                <w:spacing w:val="6"/>
                <w:sz w:val="24"/>
                <w:szCs w:val="24"/>
                <w:lang w:val="tt-RU"/>
              </w:rPr>
              <w:t>әдәби   әсәрләрдәге   төрле тормыш   ситуацияләренә   һәм   геройлар</w:t>
            </w:r>
          </w:p>
          <w:p w:rsidR="00D50810" w:rsidRPr="003E77EA" w:rsidRDefault="00D50810" w:rsidP="00D50810">
            <w:pPr>
              <w:shd w:val="clear" w:color="auto" w:fill="FFFFFF"/>
              <w:tabs>
                <w:tab w:val="left" w:pos="682"/>
              </w:tabs>
              <w:rPr>
                <w:noProof/>
                <w:color w:val="000000"/>
                <w:spacing w:val="6"/>
                <w:sz w:val="24"/>
                <w:szCs w:val="24"/>
                <w:lang w:val="tt-RU"/>
              </w:rPr>
            </w:pPr>
            <w:r w:rsidRPr="003E77EA">
              <w:rPr>
                <w:noProof/>
                <w:color w:val="000000"/>
                <w:spacing w:val="6"/>
                <w:sz w:val="24"/>
                <w:szCs w:val="24"/>
                <w:lang w:val="tt-RU"/>
              </w:rPr>
              <w:t>ның</w:t>
            </w:r>
            <w:r w:rsidRPr="003E77EA">
              <w:rPr>
                <w:noProof/>
                <w:color w:val="000000"/>
                <w:spacing w:val="6"/>
                <w:sz w:val="24"/>
                <w:szCs w:val="24"/>
                <w:lang w:val="tt-RU"/>
              </w:rPr>
              <w:br/>
              <w:t>гамәлләренә гомумкеше</w:t>
            </w:r>
          </w:p>
          <w:p w:rsidR="00D50810" w:rsidRPr="003E77EA" w:rsidRDefault="00D50810" w:rsidP="00D50810">
            <w:pPr>
              <w:shd w:val="clear" w:color="auto" w:fill="FFFFFF"/>
              <w:tabs>
                <w:tab w:val="left" w:pos="682"/>
              </w:tabs>
              <w:rPr>
                <w:noProof/>
                <w:color w:val="000000"/>
                <w:sz w:val="24"/>
                <w:szCs w:val="24"/>
                <w:lang w:val="tt-RU"/>
              </w:rPr>
            </w:pPr>
            <w:r w:rsidRPr="003E77EA">
              <w:rPr>
                <w:noProof/>
                <w:color w:val="000000"/>
                <w:spacing w:val="6"/>
                <w:sz w:val="24"/>
                <w:szCs w:val="24"/>
                <w:lang w:val="tt-RU"/>
              </w:rPr>
              <w:t>лек нормаларыннан чыгып бәя бирү;</w:t>
            </w:r>
          </w:p>
          <w:p w:rsidR="00D50810" w:rsidRPr="003E77EA" w:rsidRDefault="00D50810" w:rsidP="00D50810">
            <w:pPr>
              <w:shd w:val="clear" w:color="auto" w:fill="FFFFFF"/>
              <w:rPr>
                <w:i/>
                <w:iCs/>
                <w:noProof/>
                <w:color w:val="000000"/>
                <w:spacing w:val="-1"/>
                <w:sz w:val="24"/>
                <w:szCs w:val="24"/>
                <w:lang w:val="tt-RU"/>
              </w:rPr>
            </w:pPr>
          </w:p>
        </w:tc>
        <w:tc>
          <w:tcPr>
            <w:tcW w:w="1707" w:type="dxa"/>
          </w:tcPr>
          <w:p w:rsidR="00D50810" w:rsidRPr="003E77EA" w:rsidRDefault="00D50810" w:rsidP="00D50810">
            <w:pPr>
              <w:shd w:val="clear" w:color="auto" w:fill="FFFFFF"/>
              <w:rPr>
                <w:sz w:val="24"/>
                <w:szCs w:val="24"/>
                <w:lang w:val="tt-RU"/>
              </w:rPr>
            </w:pPr>
            <w:r w:rsidRPr="003E77EA">
              <w:rPr>
                <w:sz w:val="24"/>
                <w:szCs w:val="24"/>
                <w:lang w:val="tt-RU"/>
              </w:rPr>
              <w:t>Дөрес уку, тәрҗемә итү, гр. күнегүләр, ситуатив күнегүләр</w:t>
            </w:r>
          </w:p>
        </w:tc>
        <w:tc>
          <w:tcPr>
            <w:tcW w:w="931" w:type="dxa"/>
            <w:gridSpan w:val="3"/>
            <w:tcBorders>
              <w:right w:val="single" w:sz="4" w:space="0" w:color="auto"/>
            </w:tcBorders>
          </w:tcPr>
          <w:p w:rsidR="00D50810" w:rsidRPr="003E77EA" w:rsidRDefault="005F7175" w:rsidP="00D50810">
            <w:pPr>
              <w:ind w:right="14"/>
              <w:rPr>
                <w:sz w:val="24"/>
                <w:szCs w:val="24"/>
                <w:lang w:val="tt-RU"/>
              </w:rPr>
            </w:pPr>
            <w:r>
              <w:rPr>
                <w:sz w:val="24"/>
                <w:szCs w:val="24"/>
                <w:lang w:val="tt-RU"/>
              </w:rPr>
              <w:t>31.03</w:t>
            </w:r>
          </w:p>
        </w:tc>
        <w:tc>
          <w:tcPr>
            <w:tcW w:w="1134" w:type="dxa"/>
            <w:gridSpan w:val="6"/>
            <w:tcBorders>
              <w:left w:val="single" w:sz="4" w:space="0" w:color="auto"/>
            </w:tcBorders>
          </w:tcPr>
          <w:p w:rsidR="00D50810" w:rsidRPr="003E77EA" w:rsidRDefault="00D50810" w:rsidP="00D50810">
            <w:pPr>
              <w:ind w:right="14"/>
              <w:rPr>
                <w:sz w:val="24"/>
                <w:szCs w:val="24"/>
                <w:lang w:val="tt-RU"/>
              </w:rPr>
            </w:pPr>
          </w:p>
        </w:tc>
      </w:tr>
      <w:tr w:rsidR="00D50810" w:rsidRPr="003E77EA" w:rsidTr="004A0B83">
        <w:trPr>
          <w:gridAfter w:val="6"/>
          <w:wAfter w:w="14515" w:type="dxa"/>
        </w:trPr>
        <w:tc>
          <w:tcPr>
            <w:tcW w:w="640" w:type="dxa"/>
          </w:tcPr>
          <w:p w:rsidR="00D50810" w:rsidRPr="003E77EA" w:rsidRDefault="00D50810" w:rsidP="00D50810">
            <w:pPr>
              <w:shd w:val="clear" w:color="auto" w:fill="FFFFFF"/>
              <w:jc w:val="center"/>
              <w:rPr>
                <w:sz w:val="24"/>
                <w:szCs w:val="24"/>
                <w:lang w:val="tt-RU"/>
              </w:rPr>
            </w:pPr>
            <w:r w:rsidRPr="003E77EA">
              <w:rPr>
                <w:sz w:val="24"/>
                <w:szCs w:val="24"/>
                <w:lang w:val="tt-RU"/>
              </w:rPr>
              <w:t>80-81</w:t>
            </w:r>
          </w:p>
          <w:p w:rsidR="00D50810" w:rsidRPr="003E77EA" w:rsidRDefault="00D50810" w:rsidP="00D50810">
            <w:pPr>
              <w:shd w:val="clear" w:color="auto" w:fill="FFFFFF"/>
              <w:rPr>
                <w:noProof/>
                <w:color w:val="000000"/>
                <w:spacing w:val="-4"/>
                <w:sz w:val="24"/>
                <w:szCs w:val="24"/>
                <w:lang w:val="tt-RU"/>
              </w:rPr>
            </w:pPr>
          </w:p>
        </w:tc>
        <w:tc>
          <w:tcPr>
            <w:tcW w:w="2265" w:type="dxa"/>
            <w:gridSpan w:val="2"/>
          </w:tcPr>
          <w:p w:rsidR="00D50810" w:rsidRPr="003E77EA" w:rsidRDefault="00D50810" w:rsidP="00D50810">
            <w:pPr>
              <w:shd w:val="clear" w:color="auto" w:fill="FFFFFF"/>
              <w:ind w:left="19"/>
              <w:rPr>
                <w:noProof/>
                <w:color w:val="000000"/>
                <w:spacing w:val="2"/>
                <w:sz w:val="24"/>
                <w:szCs w:val="24"/>
                <w:lang w:val="tt-RU"/>
              </w:rPr>
            </w:pPr>
            <w:r w:rsidRPr="003E77EA">
              <w:rPr>
                <w:noProof/>
                <w:color w:val="000000"/>
                <w:spacing w:val="2"/>
                <w:sz w:val="24"/>
                <w:szCs w:val="24"/>
                <w:lang w:val="tt-RU"/>
              </w:rPr>
              <w:t>Саннар.</w:t>
            </w:r>
          </w:p>
        </w:tc>
        <w:tc>
          <w:tcPr>
            <w:tcW w:w="587" w:type="dxa"/>
          </w:tcPr>
          <w:p w:rsidR="00D50810" w:rsidRPr="003E77EA" w:rsidRDefault="00D50810" w:rsidP="00D50810">
            <w:pPr>
              <w:ind w:right="14"/>
              <w:jc w:val="center"/>
              <w:rPr>
                <w:sz w:val="24"/>
                <w:szCs w:val="24"/>
                <w:lang w:val="tt-RU"/>
              </w:rPr>
            </w:pPr>
            <w:r w:rsidRPr="003E77EA">
              <w:rPr>
                <w:sz w:val="24"/>
                <w:szCs w:val="24"/>
                <w:lang w:val="tt-RU"/>
              </w:rPr>
              <w:t>2</w:t>
            </w:r>
          </w:p>
        </w:tc>
        <w:tc>
          <w:tcPr>
            <w:tcW w:w="740" w:type="dxa"/>
          </w:tcPr>
          <w:p w:rsidR="00D50810" w:rsidRPr="003E77EA" w:rsidRDefault="00D50810" w:rsidP="00D50810">
            <w:pPr>
              <w:shd w:val="clear" w:color="auto" w:fill="FFFFFF"/>
              <w:rPr>
                <w:noProof/>
                <w:color w:val="000000"/>
                <w:sz w:val="24"/>
                <w:szCs w:val="24"/>
                <w:lang w:val="tt-RU"/>
              </w:rPr>
            </w:pPr>
            <w:r w:rsidRPr="003E77EA">
              <w:rPr>
                <w:noProof/>
                <w:color w:val="000000"/>
                <w:sz w:val="24"/>
                <w:szCs w:val="24"/>
                <w:lang w:val="tt-RU"/>
              </w:rPr>
              <w:t>ГКК</w:t>
            </w:r>
          </w:p>
        </w:tc>
        <w:tc>
          <w:tcPr>
            <w:tcW w:w="2357" w:type="dxa"/>
          </w:tcPr>
          <w:p w:rsidR="00D50810" w:rsidRPr="003E77EA" w:rsidRDefault="00D50810" w:rsidP="00D50810">
            <w:pPr>
              <w:shd w:val="clear" w:color="auto" w:fill="FFFFFF"/>
              <w:ind w:hanging="5"/>
              <w:rPr>
                <w:noProof/>
                <w:color w:val="000000"/>
                <w:spacing w:val="1"/>
                <w:sz w:val="24"/>
                <w:szCs w:val="24"/>
                <w:lang w:val="tt-RU"/>
              </w:rPr>
            </w:pPr>
            <w:r w:rsidRPr="003E77EA">
              <w:rPr>
                <w:noProof/>
                <w:color w:val="000000"/>
                <w:spacing w:val="3"/>
                <w:sz w:val="24"/>
                <w:szCs w:val="24"/>
                <w:lang w:val="tt-RU"/>
              </w:rPr>
              <w:t>Гади һәм кушма саннар</w:t>
            </w:r>
          </w:p>
        </w:tc>
        <w:tc>
          <w:tcPr>
            <w:tcW w:w="3104" w:type="dxa"/>
            <w:gridSpan w:val="2"/>
            <w:vMerge/>
            <w:tcBorders>
              <w:right w:val="single" w:sz="4" w:space="0" w:color="auto"/>
            </w:tcBorders>
          </w:tcPr>
          <w:p w:rsidR="00D50810" w:rsidRPr="003E77EA" w:rsidRDefault="00D50810" w:rsidP="00D50810">
            <w:pPr>
              <w:shd w:val="clear" w:color="auto" w:fill="FFFFFF"/>
              <w:ind w:left="19"/>
              <w:rPr>
                <w:noProof/>
                <w:color w:val="000000"/>
                <w:spacing w:val="3"/>
                <w:sz w:val="24"/>
                <w:szCs w:val="24"/>
                <w:lang w:val="tt-RU"/>
              </w:rPr>
            </w:pPr>
          </w:p>
        </w:tc>
        <w:tc>
          <w:tcPr>
            <w:tcW w:w="1839" w:type="dxa"/>
            <w:vMerge/>
            <w:tcBorders>
              <w:left w:val="single" w:sz="4" w:space="0" w:color="auto"/>
            </w:tcBorders>
          </w:tcPr>
          <w:p w:rsidR="00D50810" w:rsidRPr="003E77EA" w:rsidRDefault="00D50810" w:rsidP="00D50810">
            <w:pPr>
              <w:shd w:val="clear" w:color="auto" w:fill="FFFFFF"/>
              <w:rPr>
                <w:noProof/>
                <w:color w:val="000000"/>
                <w:spacing w:val="3"/>
                <w:sz w:val="24"/>
                <w:szCs w:val="24"/>
                <w:lang w:val="tt-RU"/>
              </w:rPr>
            </w:pPr>
          </w:p>
        </w:tc>
        <w:tc>
          <w:tcPr>
            <w:tcW w:w="1707" w:type="dxa"/>
          </w:tcPr>
          <w:p w:rsidR="00D50810" w:rsidRPr="003E77EA" w:rsidRDefault="00D50810" w:rsidP="00D50810">
            <w:pPr>
              <w:shd w:val="clear" w:color="auto" w:fill="FFFFFF"/>
              <w:rPr>
                <w:sz w:val="24"/>
                <w:szCs w:val="24"/>
                <w:lang w:val="tt-RU"/>
              </w:rPr>
            </w:pPr>
          </w:p>
        </w:tc>
        <w:tc>
          <w:tcPr>
            <w:tcW w:w="931" w:type="dxa"/>
            <w:gridSpan w:val="3"/>
            <w:tcBorders>
              <w:right w:val="single" w:sz="4" w:space="0" w:color="auto"/>
            </w:tcBorders>
          </w:tcPr>
          <w:p w:rsidR="00D50810" w:rsidRDefault="005F7175" w:rsidP="00D50810">
            <w:pPr>
              <w:ind w:right="14"/>
              <w:rPr>
                <w:sz w:val="24"/>
                <w:szCs w:val="24"/>
                <w:lang w:val="tt-RU"/>
              </w:rPr>
            </w:pPr>
            <w:r>
              <w:rPr>
                <w:sz w:val="24"/>
                <w:szCs w:val="24"/>
                <w:lang w:val="tt-RU"/>
              </w:rPr>
              <w:t>1.04</w:t>
            </w:r>
          </w:p>
          <w:p w:rsidR="005F7175" w:rsidRPr="003E77EA" w:rsidRDefault="005F7175" w:rsidP="00D50810">
            <w:pPr>
              <w:ind w:right="14"/>
              <w:rPr>
                <w:sz w:val="24"/>
                <w:szCs w:val="24"/>
                <w:lang w:val="tt-RU"/>
              </w:rPr>
            </w:pPr>
            <w:r>
              <w:rPr>
                <w:sz w:val="24"/>
                <w:szCs w:val="24"/>
                <w:lang w:val="tt-RU"/>
              </w:rPr>
              <w:t>5.04</w:t>
            </w:r>
          </w:p>
        </w:tc>
        <w:tc>
          <w:tcPr>
            <w:tcW w:w="1134" w:type="dxa"/>
            <w:gridSpan w:val="6"/>
            <w:tcBorders>
              <w:left w:val="single" w:sz="4" w:space="0" w:color="auto"/>
            </w:tcBorders>
          </w:tcPr>
          <w:p w:rsidR="00D50810" w:rsidRPr="003E77EA" w:rsidRDefault="00D50810" w:rsidP="00D50810">
            <w:pPr>
              <w:ind w:right="14"/>
              <w:rPr>
                <w:sz w:val="24"/>
                <w:szCs w:val="24"/>
                <w:lang w:val="tt-RU"/>
              </w:rPr>
            </w:pPr>
          </w:p>
        </w:tc>
      </w:tr>
      <w:tr w:rsidR="00D50810" w:rsidRPr="00915F07" w:rsidTr="004A0B83">
        <w:trPr>
          <w:gridAfter w:val="6"/>
          <w:wAfter w:w="14515" w:type="dxa"/>
        </w:trPr>
        <w:tc>
          <w:tcPr>
            <w:tcW w:w="640" w:type="dxa"/>
          </w:tcPr>
          <w:p w:rsidR="00D50810" w:rsidRPr="003E77EA" w:rsidRDefault="00D50810" w:rsidP="00D50810">
            <w:pPr>
              <w:shd w:val="clear" w:color="auto" w:fill="FFFFFF"/>
              <w:jc w:val="center"/>
              <w:rPr>
                <w:sz w:val="24"/>
                <w:szCs w:val="24"/>
                <w:lang w:val="tt-RU"/>
              </w:rPr>
            </w:pPr>
            <w:r w:rsidRPr="003E77EA">
              <w:rPr>
                <w:sz w:val="24"/>
                <w:szCs w:val="24"/>
                <w:lang w:val="tt-RU"/>
              </w:rPr>
              <w:t>82-83</w:t>
            </w:r>
          </w:p>
          <w:p w:rsidR="00D50810" w:rsidRPr="003E77EA" w:rsidRDefault="00D50810" w:rsidP="00D50810">
            <w:pPr>
              <w:shd w:val="clear" w:color="auto" w:fill="FFFFFF"/>
              <w:jc w:val="center"/>
              <w:rPr>
                <w:sz w:val="24"/>
                <w:szCs w:val="24"/>
                <w:lang w:val="tt-RU"/>
              </w:rPr>
            </w:pPr>
          </w:p>
        </w:tc>
        <w:tc>
          <w:tcPr>
            <w:tcW w:w="2265" w:type="dxa"/>
            <w:gridSpan w:val="2"/>
          </w:tcPr>
          <w:p w:rsidR="00D50810" w:rsidRPr="003E77EA" w:rsidRDefault="00D50810" w:rsidP="00D50810">
            <w:pPr>
              <w:shd w:val="clear" w:color="auto" w:fill="FFFFFF"/>
              <w:ind w:left="19"/>
              <w:rPr>
                <w:noProof/>
                <w:color w:val="000000"/>
                <w:spacing w:val="2"/>
                <w:sz w:val="24"/>
                <w:szCs w:val="24"/>
                <w:lang w:val="tt-RU"/>
              </w:rPr>
            </w:pPr>
            <w:r w:rsidRPr="003E77EA">
              <w:rPr>
                <w:noProof/>
                <w:color w:val="000000"/>
                <w:spacing w:val="2"/>
                <w:sz w:val="24"/>
                <w:szCs w:val="24"/>
                <w:lang w:val="tt-RU"/>
              </w:rPr>
              <w:t xml:space="preserve">В.Осееваның “Дүрт кыз” хикәясендәге лексик-грамматик материал. </w:t>
            </w:r>
          </w:p>
        </w:tc>
        <w:tc>
          <w:tcPr>
            <w:tcW w:w="587" w:type="dxa"/>
          </w:tcPr>
          <w:p w:rsidR="00D50810" w:rsidRPr="003E77EA" w:rsidRDefault="00D50810" w:rsidP="00D50810">
            <w:pPr>
              <w:ind w:right="14"/>
              <w:jc w:val="center"/>
              <w:rPr>
                <w:sz w:val="24"/>
                <w:szCs w:val="24"/>
                <w:lang w:val="tt-RU"/>
              </w:rPr>
            </w:pPr>
            <w:r w:rsidRPr="003E77EA">
              <w:rPr>
                <w:sz w:val="24"/>
                <w:szCs w:val="24"/>
                <w:lang w:val="tt-RU"/>
              </w:rPr>
              <w:t>2</w:t>
            </w:r>
          </w:p>
        </w:tc>
        <w:tc>
          <w:tcPr>
            <w:tcW w:w="740" w:type="dxa"/>
          </w:tcPr>
          <w:p w:rsidR="00D50810" w:rsidRPr="003E77EA" w:rsidRDefault="00D50810" w:rsidP="00D50810">
            <w:pPr>
              <w:shd w:val="clear" w:color="auto" w:fill="FFFFFF"/>
              <w:rPr>
                <w:noProof/>
                <w:color w:val="000000"/>
                <w:sz w:val="24"/>
                <w:szCs w:val="24"/>
                <w:lang w:val="tt-RU"/>
              </w:rPr>
            </w:pPr>
            <w:r w:rsidRPr="003E77EA">
              <w:rPr>
                <w:noProof/>
                <w:color w:val="000000"/>
                <w:spacing w:val="2"/>
                <w:sz w:val="24"/>
                <w:szCs w:val="24"/>
                <w:lang w:val="tt-RU"/>
              </w:rPr>
              <w:t>ЛГКК</w:t>
            </w:r>
          </w:p>
        </w:tc>
        <w:tc>
          <w:tcPr>
            <w:tcW w:w="2357" w:type="dxa"/>
          </w:tcPr>
          <w:p w:rsidR="00D50810" w:rsidRPr="003E77EA" w:rsidRDefault="00D50810" w:rsidP="00D50810">
            <w:pPr>
              <w:shd w:val="clear" w:color="auto" w:fill="FFFFFF"/>
              <w:ind w:hanging="5"/>
              <w:rPr>
                <w:noProof/>
                <w:color w:val="000000"/>
                <w:spacing w:val="1"/>
                <w:sz w:val="24"/>
                <w:szCs w:val="24"/>
                <w:lang w:val="tt-RU"/>
              </w:rPr>
            </w:pPr>
            <w:r w:rsidRPr="003E77EA">
              <w:rPr>
                <w:noProof/>
                <w:color w:val="000000"/>
                <w:spacing w:val="3"/>
                <w:sz w:val="24"/>
                <w:szCs w:val="24"/>
                <w:lang w:val="tt-RU"/>
              </w:rPr>
              <w:t>Кушма саннар</w:t>
            </w:r>
          </w:p>
          <w:p w:rsidR="00D50810" w:rsidRPr="003E77EA" w:rsidRDefault="00D50810" w:rsidP="00D50810">
            <w:pPr>
              <w:shd w:val="clear" w:color="auto" w:fill="FFFFFF"/>
              <w:ind w:hanging="5"/>
              <w:rPr>
                <w:noProof/>
                <w:color w:val="000000"/>
                <w:spacing w:val="1"/>
                <w:sz w:val="24"/>
                <w:szCs w:val="24"/>
                <w:lang w:val="tt-RU"/>
              </w:rPr>
            </w:pPr>
            <w:r w:rsidRPr="003E77EA">
              <w:rPr>
                <w:noProof/>
                <w:color w:val="000000"/>
                <w:spacing w:val="1"/>
                <w:sz w:val="24"/>
                <w:szCs w:val="24"/>
                <w:lang w:val="tt-RU"/>
              </w:rPr>
              <w:t>Яулык, сатып ала, кешене характерлаучы сыйфатлар</w:t>
            </w:r>
          </w:p>
        </w:tc>
        <w:tc>
          <w:tcPr>
            <w:tcW w:w="3104" w:type="dxa"/>
            <w:gridSpan w:val="2"/>
            <w:vMerge/>
            <w:tcBorders>
              <w:right w:val="single" w:sz="4" w:space="0" w:color="auto"/>
            </w:tcBorders>
          </w:tcPr>
          <w:p w:rsidR="00D50810" w:rsidRPr="003E77EA" w:rsidRDefault="00D50810" w:rsidP="00D50810">
            <w:pPr>
              <w:shd w:val="clear" w:color="auto" w:fill="FFFFFF"/>
              <w:ind w:left="19"/>
              <w:rPr>
                <w:noProof/>
                <w:color w:val="000000"/>
                <w:spacing w:val="3"/>
                <w:sz w:val="24"/>
                <w:szCs w:val="24"/>
                <w:lang w:val="tt-RU"/>
              </w:rPr>
            </w:pPr>
          </w:p>
        </w:tc>
        <w:tc>
          <w:tcPr>
            <w:tcW w:w="1839" w:type="dxa"/>
            <w:vMerge/>
            <w:tcBorders>
              <w:left w:val="single" w:sz="4" w:space="0" w:color="auto"/>
            </w:tcBorders>
          </w:tcPr>
          <w:p w:rsidR="00D50810" w:rsidRPr="003E77EA" w:rsidRDefault="00D50810" w:rsidP="00D50810">
            <w:pPr>
              <w:shd w:val="clear" w:color="auto" w:fill="FFFFFF"/>
              <w:rPr>
                <w:noProof/>
                <w:color w:val="000000"/>
                <w:spacing w:val="3"/>
                <w:sz w:val="24"/>
                <w:szCs w:val="24"/>
                <w:lang w:val="tt-RU"/>
              </w:rPr>
            </w:pPr>
          </w:p>
        </w:tc>
        <w:tc>
          <w:tcPr>
            <w:tcW w:w="1707" w:type="dxa"/>
          </w:tcPr>
          <w:p w:rsidR="00D50810" w:rsidRPr="003E77EA" w:rsidRDefault="00D50810" w:rsidP="00D50810">
            <w:pPr>
              <w:shd w:val="clear" w:color="auto" w:fill="FFFFFF"/>
              <w:rPr>
                <w:sz w:val="24"/>
                <w:szCs w:val="24"/>
                <w:lang w:val="tt-RU"/>
              </w:rPr>
            </w:pPr>
            <w:r w:rsidRPr="003E77EA">
              <w:rPr>
                <w:sz w:val="24"/>
                <w:szCs w:val="24"/>
                <w:lang w:val="tt-RU"/>
              </w:rPr>
              <w:t>Диалог уку, сөйләшү, тәрҗемә итү, сүзлек эше</w:t>
            </w:r>
          </w:p>
        </w:tc>
        <w:tc>
          <w:tcPr>
            <w:tcW w:w="931" w:type="dxa"/>
            <w:gridSpan w:val="3"/>
            <w:tcBorders>
              <w:right w:val="single" w:sz="4" w:space="0" w:color="auto"/>
            </w:tcBorders>
          </w:tcPr>
          <w:p w:rsidR="00D50810" w:rsidRDefault="005F7175" w:rsidP="00D50810">
            <w:pPr>
              <w:ind w:right="14"/>
              <w:rPr>
                <w:sz w:val="24"/>
                <w:szCs w:val="24"/>
                <w:lang w:val="tt-RU"/>
              </w:rPr>
            </w:pPr>
            <w:r>
              <w:rPr>
                <w:sz w:val="24"/>
                <w:szCs w:val="24"/>
                <w:lang w:val="tt-RU"/>
              </w:rPr>
              <w:t>7.04</w:t>
            </w:r>
          </w:p>
          <w:p w:rsidR="005F7175" w:rsidRPr="003E77EA" w:rsidRDefault="005F7175" w:rsidP="00D50810">
            <w:pPr>
              <w:ind w:right="14"/>
              <w:rPr>
                <w:sz w:val="24"/>
                <w:szCs w:val="24"/>
                <w:lang w:val="tt-RU"/>
              </w:rPr>
            </w:pPr>
            <w:r>
              <w:rPr>
                <w:sz w:val="24"/>
                <w:szCs w:val="24"/>
                <w:lang w:val="tt-RU"/>
              </w:rPr>
              <w:t>8.04</w:t>
            </w:r>
          </w:p>
        </w:tc>
        <w:tc>
          <w:tcPr>
            <w:tcW w:w="1134" w:type="dxa"/>
            <w:gridSpan w:val="6"/>
            <w:tcBorders>
              <w:left w:val="single" w:sz="4" w:space="0" w:color="auto"/>
            </w:tcBorders>
          </w:tcPr>
          <w:p w:rsidR="00D50810" w:rsidRPr="003E77EA" w:rsidRDefault="00D50810" w:rsidP="00D50810">
            <w:pPr>
              <w:ind w:right="14"/>
              <w:rPr>
                <w:sz w:val="24"/>
                <w:szCs w:val="24"/>
                <w:lang w:val="tt-RU"/>
              </w:rPr>
            </w:pPr>
          </w:p>
        </w:tc>
      </w:tr>
      <w:tr w:rsidR="00D50810" w:rsidRPr="00915F07" w:rsidTr="004A0B83">
        <w:trPr>
          <w:gridAfter w:val="6"/>
          <w:wAfter w:w="14515" w:type="dxa"/>
        </w:trPr>
        <w:tc>
          <w:tcPr>
            <w:tcW w:w="640" w:type="dxa"/>
          </w:tcPr>
          <w:p w:rsidR="00D50810" w:rsidRPr="003E77EA" w:rsidRDefault="00D50810" w:rsidP="00D50810">
            <w:pPr>
              <w:shd w:val="clear" w:color="auto" w:fill="FFFFFF"/>
              <w:jc w:val="center"/>
              <w:rPr>
                <w:noProof/>
                <w:color w:val="000000"/>
                <w:spacing w:val="-10"/>
                <w:sz w:val="24"/>
                <w:szCs w:val="24"/>
                <w:lang w:val="tt-RU"/>
              </w:rPr>
            </w:pPr>
            <w:r w:rsidRPr="003E77EA">
              <w:rPr>
                <w:noProof/>
                <w:color w:val="000000"/>
                <w:spacing w:val="-10"/>
                <w:sz w:val="24"/>
                <w:szCs w:val="24"/>
                <w:lang w:val="tt-RU"/>
              </w:rPr>
              <w:t>84-85</w:t>
            </w:r>
          </w:p>
          <w:p w:rsidR="00D50810" w:rsidRPr="003E77EA" w:rsidRDefault="00D50810" w:rsidP="00D50810">
            <w:pPr>
              <w:shd w:val="clear" w:color="auto" w:fill="FFFFFF"/>
              <w:jc w:val="center"/>
              <w:rPr>
                <w:noProof/>
                <w:color w:val="000000"/>
                <w:spacing w:val="-10"/>
                <w:sz w:val="24"/>
                <w:szCs w:val="24"/>
                <w:lang w:val="tt-RU"/>
              </w:rPr>
            </w:pPr>
          </w:p>
        </w:tc>
        <w:tc>
          <w:tcPr>
            <w:tcW w:w="2265" w:type="dxa"/>
            <w:gridSpan w:val="2"/>
          </w:tcPr>
          <w:p w:rsidR="00D50810" w:rsidRPr="003E77EA" w:rsidRDefault="00D50810" w:rsidP="00D50810">
            <w:pPr>
              <w:shd w:val="clear" w:color="auto" w:fill="FFFFFF"/>
              <w:ind w:left="34"/>
              <w:rPr>
                <w:noProof/>
                <w:color w:val="000000"/>
                <w:spacing w:val="-4"/>
                <w:sz w:val="24"/>
                <w:szCs w:val="24"/>
              </w:rPr>
            </w:pPr>
            <w:r w:rsidRPr="003E77EA">
              <w:rPr>
                <w:noProof/>
                <w:color w:val="000000"/>
                <w:spacing w:val="2"/>
                <w:sz w:val="24"/>
                <w:szCs w:val="24"/>
                <w:lang w:val="tt-RU"/>
              </w:rPr>
              <w:t xml:space="preserve">«Яз килә» темасын кабатлау.                                                  </w:t>
            </w:r>
          </w:p>
        </w:tc>
        <w:tc>
          <w:tcPr>
            <w:tcW w:w="587" w:type="dxa"/>
          </w:tcPr>
          <w:p w:rsidR="00D50810" w:rsidRPr="003E77EA" w:rsidRDefault="00D50810" w:rsidP="00D50810">
            <w:pPr>
              <w:ind w:right="14"/>
              <w:jc w:val="center"/>
              <w:rPr>
                <w:sz w:val="24"/>
                <w:szCs w:val="24"/>
                <w:lang w:val="tt-RU"/>
              </w:rPr>
            </w:pPr>
            <w:r w:rsidRPr="003E77EA">
              <w:rPr>
                <w:sz w:val="24"/>
                <w:szCs w:val="24"/>
                <w:lang w:val="tt-RU"/>
              </w:rPr>
              <w:t>2</w:t>
            </w:r>
          </w:p>
        </w:tc>
        <w:tc>
          <w:tcPr>
            <w:tcW w:w="740" w:type="dxa"/>
          </w:tcPr>
          <w:p w:rsidR="00D50810" w:rsidRPr="003E77EA" w:rsidRDefault="00D50810" w:rsidP="00D50810">
            <w:pPr>
              <w:shd w:val="clear" w:color="auto" w:fill="FFFFFF"/>
              <w:ind w:right="-40"/>
              <w:rPr>
                <w:noProof/>
                <w:color w:val="000000"/>
                <w:spacing w:val="-2"/>
                <w:sz w:val="24"/>
                <w:szCs w:val="24"/>
                <w:lang w:val="tt-RU"/>
              </w:rPr>
            </w:pPr>
            <w:r w:rsidRPr="003E77EA">
              <w:rPr>
                <w:noProof/>
                <w:color w:val="000000"/>
                <w:sz w:val="24"/>
                <w:szCs w:val="24"/>
                <w:lang w:val="tt-RU"/>
              </w:rPr>
              <w:t>Д/МС</w:t>
            </w:r>
          </w:p>
          <w:p w:rsidR="00D50810" w:rsidRPr="003E77EA" w:rsidRDefault="00D50810" w:rsidP="00D50810">
            <w:pPr>
              <w:shd w:val="clear" w:color="auto" w:fill="FFFFFF"/>
              <w:ind w:right="-108"/>
              <w:rPr>
                <w:noProof/>
                <w:color w:val="000000"/>
                <w:sz w:val="24"/>
                <w:szCs w:val="24"/>
                <w:lang w:val="tt-RU"/>
              </w:rPr>
            </w:pPr>
          </w:p>
        </w:tc>
        <w:tc>
          <w:tcPr>
            <w:tcW w:w="2357" w:type="dxa"/>
          </w:tcPr>
          <w:p w:rsidR="00D50810" w:rsidRPr="003E77EA" w:rsidRDefault="00D50810" w:rsidP="00D50810">
            <w:pPr>
              <w:shd w:val="clear" w:color="auto" w:fill="FFFFFF"/>
              <w:tabs>
                <w:tab w:val="left" w:pos="1168"/>
              </w:tabs>
              <w:ind w:right="-114" w:hanging="5"/>
              <w:rPr>
                <w:noProof/>
                <w:color w:val="000000"/>
                <w:spacing w:val="4"/>
                <w:sz w:val="24"/>
                <w:szCs w:val="24"/>
              </w:rPr>
            </w:pPr>
          </w:p>
        </w:tc>
        <w:tc>
          <w:tcPr>
            <w:tcW w:w="3104" w:type="dxa"/>
            <w:gridSpan w:val="2"/>
            <w:vMerge/>
            <w:tcBorders>
              <w:right w:val="single" w:sz="4" w:space="0" w:color="auto"/>
            </w:tcBorders>
          </w:tcPr>
          <w:p w:rsidR="00D50810" w:rsidRPr="003E77EA" w:rsidRDefault="00D50810" w:rsidP="00D50810">
            <w:pPr>
              <w:shd w:val="clear" w:color="auto" w:fill="FFFFFF"/>
              <w:ind w:left="34"/>
              <w:rPr>
                <w:noProof/>
                <w:color w:val="000000"/>
                <w:spacing w:val="-4"/>
                <w:sz w:val="24"/>
                <w:szCs w:val="24"/>
                <w:lang w:val="tt-RU"/>
              </w:rPr>
            </w:pPr>
          </w:p>
        </w:tc>
        <w:tc>
          <w:tcPr>
            <w:tcW w:w="1839" w:type="dxa"/>
            <w:vMerge/>
            <w:tcBorders>
              <w:left w:val="single" w:sz="4" w:space="0" w:color="auto"/>
            </w:tcBorders>
          </w:tcPr>
          <w:p w:rsidR="00D50810" w:rsidRPr="003E77EA" w:rsidRDefault="00D50810" w:rsidP="00D50810">
            <w:pPr>
              <w:shd w:val="clear" w:color="auto" w:fill="FFFFFF"/>
              <w:ind w:left="34"/>
              <w:rPr>
                <w:noProof/>
                <w:color w:val="000000"/>
                <w:spacing w:val="-4"/>
                <w:sz w:val="24"/>
                <w:szCs w:val="24"/>
                <w:lang w:val="tt-RU"/>
              </w:rPr>
            </w:pPr>
          </w:p>
        </w:tc>
        <w:tc>
          <w:tcPr>
            <w:tcW w:w="1707" w:type="dxa"/>
            <w:tcBorders>
              <w:right w:val="single" w:sz="4" w:space="0" w:color="auto"/>
            </w:tcBorders>
          </w:tcPr>
          <w:p w:rsidR="00D50810" w:rsidRPr="003E77EA" w:rsidRDefault="00D50810" w:rsidP="00D50810">
            <w:pPr>
              <w:shd w:val="clear" w:color="auto" w:fill="FFFFFF"/>
              <w:rPr>
                <w:sz w:val="24"/>
                <w:szCs w:val="24"/>
                <w:lang w:val="tt-RU"/>
              </w:rPr>
            </w:pPr>
            <w:r w:rsidRPr="003E77EA">
              <w:rPr>
                <w:sz w:val="24"/>
                <w:szCs w:val="24"/>
                <w:lang w:val="tt-RU"/>
              </w:rPr>
              <w:t xml:space="preserve">Бәйрәмнәр турында сөйләү, бәйрәм белән котлау, гр. күнегүләр, ситуатив күнегүләр, </w:t>
            </w:r>
            <w:r w:rsidRPr="003E77EA">
              <w:rPr>
                <w:sz w:val="24"/>
                <w:szCs w:val="24"/>
                <w:lang w:val="tt-RU"/>
              </w:rPr>
              <w:lastRenderedPageBreak/>
              <w:t>диалог төзү, сөйләшү</w:t>
            </w:r>
          </w:p>
        </w:tc>
        <w:tc>
          <w:tcPr>
            <w:tcW w:w="931" w:type="dxa"/>
            <w:gridSpan w:val="3"/>
            <w:tcBorders>
              <w:left w:val="single" w:sz="4" w:space="0" w:color="auto"/>
              <w:right w:val="single" w:sz="4" w:space="0" w:color="auto"/>
            </w:tcBorders>
          </w:tcPr>
          <w:p w:rsidR="00D50810" w:rsidRDefault="005F7175" w:rsidP="00D50810">
            <w:pPr>
              <w:ind w:right="14"/>
              <w:rPr>
                <w:sz w:val="24"/>
                <w:szCs w:val="24"/>
                <w:lang w:val="tt-RU"/>
              </w:rPr>
            </w:pPr>
            <w:r>
              <w:rPr>
                <w:sz w:val="24"/>
                <w:szCs w:val="24"/>
                <w:lang w:val="tt-RU"/>
              </w:rPr>
              <w:lastRenderedPageBreak/>
              <w:t>12.04.</w:t>
            </w:r>
          </w:p>
          <w:p w:rsidR="005F7175" w:rsidRPr="003E77EA" w:rsidRDefault="005F7175" w:rsidP="00D50810">
            <w:pPr>
              <w:ind w:right="14"/>
              <w:rPr>
                <w:sz w:val="24"/>
                <w:szCs w:val="24"/>
                <w:lang w:val="tt-RU"/>
              </w:rPr>
            </w:pPr>
            <w:r>
              <w:rPr>
                <w:sz w:val="24"/>
                <w:szCs w:val="24"/>
                <w:lang w:val="tt-RU"/>
              </w:rPr>
              <w:t>14.04</w:t>
            </w:r>
          </w:p>
        </w:tc>
        <w:tc>
          <w:tcPr>
            <w:tcW w:w="1134" w:type="dxa"/>
            <w:gridSpan w:val="6"/>
            <w:tcBorders>
              <w:left w:val="single" w:sz="4" w:space="0" w:color="auto"/>
              <w:right w:val="single" w:sz="4" w:space="0" w:color="auto"/>
            </w:tcBorders>
          </w:tcPr>
          <w:p w:rsidR="00D50810" w:rsidRPr="003E77EA" w:rsidRDefault="00D50810" w:rsidP="00D50810">
            <w:pPr>
              <w:ind w:right="14"/>
              <w:rPr>
                <w:sz w:val="24"/>
                <w:szCs w:val="24"/>
                <w:lang w:val="tt-RU"/>
              </w:rPr>
            </w:pPr>
          </w:p>
        </w:tc>
      </w:tr>
      <w:tr w:rsidR="00D50810" w:rsidRPr="003E77EA" w:rsidTr="004A0B83">
        <w:trPr>
          <w:gridAfter w:val="12"/>
          <w:wAfter w:w="15649" w:type="dxa"/>
        </w:trPr>
        <w:tc>
          <w:tcPr>
            <w:tcW w:w="13239" w:type="dxa"/>
            <w:gridSpan w:val="10"/>
            <w:tcBorders>
              <w:right w:val="single" w:sz="4" w:space="0" w:color="auto"/>
            </w:tcBorders>
          </w:tcPr>
          <w:p w:rsidR="00D50810" w:rsidRPr="003E77EA" w:rsidRDefault="00D50810" w:rsidP="00D50810">
            <w:pPr>
              <w:ind w:right="14"/>
              <w:jc w:val="center"/>
              <w:rPr>
                <w:b/>
                <w:sz w:val="24"/>
                <w:szCs w:val="24"/>
                <w:lang w:val="tt-RU"/>
              </w:rPr>
            </w:pPr>
            <w:r w:rsidRPr="003E77EA">
              <w:rPr>
                <w:b/>
                <w:sz w:val="24"/>
                <w:szCs w:val="24"/>
                <w:lang w:val="tt-RU"/>
              </w:rPr>
              <w:lastRenderedPageBreak/>
              <w:t>Татарстан Республикас</w:t>
            </w:r>
            <w:r w:rsidRPr="003E77EA">
              <w:rPr>
                <w:rFonts w:eastAsiaTheme="minorHAnsi"/>
                <w:sz w:val="24"/>
                <w:szCs w:val="24"/>
                <w:lang w:val="tt-RU"/>
              </w:rPr>
              <w:t>(6 сәг.)</w:t>
            </w:r>
          </w:p>
        </w:tc>
        <w:tc>
          <w:tcPr>
            <w:tcW w:w="931" w:type="dxa"/>
            <w:gridSpan w:val="3"/>
            <w:tcBorders>
              <w:right w:val="single" w:sz="4" w:space="0" w:color="auto"/>
            </w:tcBorders>
          </w:tcPr>
          <w:p w:rsidR="00D50810" w:rsidRPr="003E77EA" w:rsidRDefault="00D50810" w:rsidP="00D50810">
            <w:pPr>
              <w:ind w:right="14"/>
              <w:jc w:val="center"/>
              <w:rPr>
                <w:b/>
                <w:sz w:val="24"/>
                <w:szCs w:val="24"/>
                <w:lang w:val="tt-RU"/>
              </w:rPr>
            </w:pPr>
          </w:p>
        </w:tc>
      </w:tr>
      <w:tr w:rsidR="00D50810" w:rsidRPr="00915F07" w:rsidTr="004A0B83">
        <w:trPr>
          <w:gridAfter w:val="6"/>
          <w:wAfter w:w="14515" w:type="dxa"/>
        </w:trPr>
        <w:tc>
          <w:tcPr>
            <w:tcW w:w="640" w:type="dxa"/>
          </w:tcPr>
          <w:p w:rsidR="00D50810" w:rsidRPr="003E77EA" w:rsidRDefault="00D50810" w:rsidP="00D50810">
            <w:pPr>
              <w:shd w:val="clear" w:color="auto" w:fill="FFFFFF"/>
              <w:rPr>
                <w:noProof/>
                <w:color w:val="000000"/>
                <w:sz w:val="24"/>
                <w:szCs w:val="24"/>
                <w:lang w:val="tt-RU"/>
              </w:rPr>
            </w:pPr>
            <w:r w:rsidRPr="003E77EA">
              <w:rPr>
                <w:noProof/>
                <w:color w:val="000000"/>
                <w:sz w:val="24"/>
                <w:szCs w:val="24"/>
                <w:lang w:val="tt-RU"/>
              </w:rPr>
              <w:t>86</w:t>
            </w:r>
          </w:p>
        </w:tc>
        <w:tc>
          <w:tcPr>
            <w:tcW w:w="2265" w:type="dxa"/>
            <w:gridSpan w:val="2"/>
          </w:tcPr>
          <w:p w:rsidR="00D50810" w:rsidRPr="003E77EA" w:rsidRDefault="00D50810" w:rsidP="00D50810">
            <w:pPr>
              <w:shd w:val="clear" w:color="auto" w:fill="FFFFFF"/>
              <w:rPr>
                <w:noProof/>
                <w:color w:val="000000"/>
                <w:spacing w:val="6"/>
                <w:sz w:val="24"/>
                <w:szCs w:val="24"/>
                <w:lang w:val="tt-RU"/>
              </w:rPr>
            </w:pPr>
            <w:r w:rsidRPr="003E77EA">
              <w:rPr>
                <w:noProof/>
                <w:color w:val="000000"/>
                <w:spacing w:val="6"/>
                <w:sz w:val="24"/>
                <w:szCs w:val="24"/>
                <w:lang w:val="tt-RU"/>
              </w:rPr>
              <w:t>Татарстанның дәүләт символлары.</w:t>
            </w:r>
          </w:p>
        </w:tc>
        <w:tc>
          <w:tcPr>
            <w:tcW w:w="587" w:type="dxa"/>
          </w:tcPr>
          <w:p w:rsidR="00D50810" w:rsidRPr="003E77EA" w:rsidRDefault="00D50810" w:rsidP="00D50810">
            <w:pPr>
              <w:ind w:right="14"/>
              <w:jc w:val="center"/>
              <w:rPr>
                <w:sz w:val="24"/>
                <w:szCs w:val="24"/>
                <w:lang w:val="tt-RU"/>
              </w:rPr>
            </w:pPr>
            <w:r w:rsidRPr="003E77EA">
              <w:rPr>
                <w:sz w:val="24"/>
                <w:szCs w:val="24"/>
                <w:lang w:val="tt-RU"/>
              </w:rPr>
              <w:t>1</w:t>
            </w:r>
          </w:p>
        </w:tc>
        <w:tc>
          <w:tcPr>
            <w:tcW w:w="740" w:type="dxa"/>
          </w:tcPr>
          <w:p w:rsidR="00D50810" w:rsidRPr="003E77EA" w:rsidRDefault="00D50810" w:rsidP="00D50810">
            <w:pPr>
              <w:shd w:val="clear" w:color="auto" w:fill="FFFFFF"/>
              <w:ind w:hanging="19"/>
              <w:rPr>
                <w:noProof/>
                <w:color w:val="000000"/>
                <w:spacing w:val="3"/>
                <w:sz w:val="24"/>
                <w:szCs w:val="24"/>
              </w:rPr>
            </w:pPr>
            <w:r w:rsidRPr="003E77EA">
              <w:rPr>
                <w:noProof/>
                <w:color w:val="000000"/>
                <w:spacing w:val="3"/>
                <w:sz w:val="24"/>
                <w:szCs w:val="24"/>
              </w:rPr>
              <w:t>ЛГКК</w:t>
            </w:r>
          </w:p>
        </w:tc>
        <w:tc>
          <w:tcPr>
            <w:tcW w:w="2357" w:type="dxa"/>
          </w:tcPr>
          <w:p w:rsidR="00D50810" w:rsidRPr="003E77EA" w:rsidRDefault="00D50810" w:rsidP="00D50810">
            <w:pPr>
              <w:shd w:val="clear" w:color="auto" w:fill="FFFFFF"/>
              <w:ind w:right="-108" w:hanging="38"/>
              <w:rPr>
                <w:noProof/>
                <w:color w:val="000000"/>
                <w:spacing w:val="5"/>
                <w:sz w:val="24"/>
                <w:szCs w:val="24"/>
                <w:lang w:val="tt-RU"/>
              </w:rPr>
            </w:pPr>
            <w:r w:rsidRPr="003E77EA">
              <w:rPr>
                <w:noProof/>
                <w:color w:val="000000"/>
                <w:spacing w:val="1"/>
                <w:sz w:val="24"/>
                <w:szCs w:val="24"/>
                <w:lang w:val="tt-RU"/>
              </w:rPr>
              <w:t>Ватан,</w:t>
            </w:r>
            <w:r w:rsidRPr="003E77EA">
              <w:rPr>
                <w:noProof/>
                <w:color w:val="000000"/>
                <w:spacing w:val="6"/>
                <w:sz w:val="24"/>
                <w:szCs w:val="24"/>
                <w:lang w:val="tt-RU"/>
              </w:rPr>
              <w:t xml:space="preserve">туган як, </w:t>
            </w:r>
            <w:r w:rsidRPr="003E77EA">
              <w:rPr>
                <w:noProof/>
                <w:color w:val="000000"/>
                <w:spacing w:val="4"/>
                <w:sz w:val="24"/>
                <w:szCs w:val="24"/>
                <w:lang w:val="tt-RU"/>
              </w:rPr>
              <w:t xml:space="preserve">туган ил, </w:t>
            </w:r>
            <w:r w:rsidRPr="003E77EA">
              <w:rPr>
                <w:noProof/>
                <w:color w:val="000000"/>
                <w:spacing w:val="1"/>
                <w:sz w:val="24"/>
                <w:szCs w:val="24"/>
                <w:lang w:val="tt-RU"/>
              </w:rPr>
              <w:t xml:space="preserve">дәүләт теле, </w:t>
            </w:r>
            <w:r w:rsidRPr="003E77EA">
              <w:rPr>
                <w:noProof/>
                <w:color w:val="000000"/>
                <w:sz w:val="24"/>
                <w:szCs w:val="24"/>
                <w:lang w:val="tt-RU"/>
              </w:rPr>
              <w:t xml:space="preserve">сурәтләнгән,  </w:t>
            </w:r>
            <w:r w:rsidRPr="003E77EA">
              <w:rPr>
                <w:noProof/>
                <w:color w:val="000000"/>
                <w:spacing w:val="2"/>
                <w:sz w:val="24"/>
                <w:szCs w:val="24"/>
                <w:lang w:val="tt-RU"/>
              </w:rPr>
              <w:t xml:space="preserve">тату, </w:t>
            </w:r>
            <w:r w:rsidRPr="003E77EA">
              <w:rPr>
                <w:noProof/>
                <w:color w:val="000000"/>
                <w:spacing w:val="4"/>
                <w:sz w:val="24"/>
                <w:szCs w:val="24"/>
                <w:lang w:val="tt-RU"/>
              </w:rPr>
              <w:t xml:space="preserve">милләт, төс, </w:t>
            </w:r>
            <w:r w:rsidRPr="003E77EA">
              <w:rPr>
                <w:noProof/>
                <w:color w:val="000000"/>
                <w:spacing w:val="1"/>
                <w:sz w:val="24"/>
                <w:szCs w:val="24"/>
                <w:lang w:val="tt-RU"/>
              </w:rPr>
              <w:t>ил</w:t>
            </w:r>
            <w:r w:rsidRPr="003E77EA">
              <w:rPr>
                <w:noProof/>
                <w:color w:val="000000"/>
                <w:spacing w:val="5"/>
                <w:sz w:val="24"/>
                <w:szCs w:val="24"/>
                <w:lang w:val="tt-RU"/>
              </w:rPr>
              <w:t xml:space="preserve">, </w:t>
            </w:r>
            <w:r w:rsidRPr="003E77EA">
              <w:rPr>
                <w:noProof/>
                <w:color w:val="000000"/>
                <w:spacing w:val="3"/>
                <w:sz w:val="24"/>
                <w:szCs w:val="24"/>
                <w:lang w:val="tt-RU"/>
              </w:rPr>
              <w:t xml:space="preserve">дәүләт  гербы, дәүләт флагы, дәүләт гимны  </w:t>
            </w:r>
          </w:p>
        </w:tc>
        <w:tc>
          <w:tcPr>
            <w:tcW w:w="3104" w:type="dxa"/>
            <w:gridSpan w:val="2"/>
            <w:vMerge w:val="restart"/>
            <w:tcBorders>
              <w:right w:val="single" w:sz="4" w:space="0" w:color="auto"/>
            </w:tcBorders>
          </w:tcPr>
          <w:p w:rsidR="00D50810" w:rsidRPr="003E77EA" w:rsidRDefault="00D50810" w:rsidP="00D50810">
            <w:pPr>
              <w:shd w:val="clear" w:color="auto" w:fill="FFFFFF"/>
              <w:ind w:left="5"/>
              <w:rPr>
                <w:sz w:val="24"/>
                <w:szCs w:val="24"/>
                <w:lang w:val="tt-RU"/>
              </w:rPr>
            </w:pPr>
            <w:r w:rsidRPr="003E77EA">
              <w:rPr>
                <w:b/>
                <w:bCs/>
                <w:noProof/>
                <w:color w:val="000000"/>
                <w:spacing w:val="9"/>
                <w:sz w:val="24"/>
                <w:szCs w:val="24"/>
                <w:lang w:val="tt-RU"/>
              </w:rPr>
              <w:t>Регулятив универсаль уку гамәлләре:</w:t>
            </w:r>
          </w:p>
          <w:p w:rsidR="00D50810" w:rsidRPr="003E77EA" w:rsidRDefault="00D50810" w:rsidP="00D50810">
            <w:pPr>
              <w:ind w:right="14"/>
              <w:rPr>
                <w:rFonts w:eastAsiaTheme="minorHAnsi"/>
                <w:sz w:val="24"/>
                <w:szCs w:val="24"/>
                <w:lang w:val="tt-RU"/>
              </w:rPr>
            </w:pPr>
            <w:r w:rsidRPr="003E77EA">
              <w:rPr>
                <w:rFonts w:eastAsiaTheme="minorHAnsi"/>
                <w:sz w:val="24"/>
                <w:szCs w:val="24"/>
                <w:lang w:val="tt-RU"/>
              </w:rPr>
              <w:t>уку хезмәтендә үзеңә максат куя белү, бурычларны билгели белү; укытучының күрсәтмәләрен аңлап үти белү, укудагы уңышларның, уңышсызлыкларның сәбәбен аңлый, анализлый белү.</w:t>
            </w:r>
          </w:p>
          <w:p w:rsidR="00D50810" w:rsidRPr="003E77EA" w:rsidRDefault="00D50810" w:rsidP="00D50810">
            <w:pPr>
              <w:shd w:val="clear" w:color="auto" w:fill="FFFFFF"/>
              <w:ind w:left="10"/>
              <w:rPr>
                <w:sz w:val="24"/>
                <w:szCs w:val="24"/>
              </w:rPr>
            </w:pPr>
            <w:r w:rsidRPr="003E77EA">
              <w:rPr>
                <w:b/>
                <w:bCs/>
                <w:noProof/>
                <w:color w:val="000000"/>
                <w:spacing w:val="-1"/>
                <w:sz w:val="24"/>
                <w:szCs w:val="24"/>
              </w:rPr>
              <w:t>Танып белү универсаль уку гамәлләре:</w:t>
            </w:r>
          </w:p>
          <w:p w:rsidR="00D50810" w:rsidRPr="003E77EA" w:rsidRDefault="00D50810" w:rsidP="00D50810">
            <w:pPr>
              <w:shd w:val="clear" w:color="auto" w:fill="FFFFFF"/>
              <w:ind w:left="10" w:right="10"/>
              <w:jc w:val="both"/>
              <w:rPr>
                <w:noProof/>
                <w:color w:val="000000"/>
                <w:spacing w:val="20"/>
                <w:sz w:val="24"/>
                <w:szCs w:val="24"/>
                <w:lang w:val="tt-RU"/>
              </w:rPr>
            </w:pPr>
            <w:r w:rsidRPr="003E77EA">
              <w:rPr>
                <w:noProof/>
                <w:color w:val="000000"/>
                <w:spacing w:val="20"/>
                <w:sz w:val="24"/>
                <w:szCs w:val="24"/>
                <w:lang w:val="tt-RU"/>
              </w:rPr>
              <w:t>Сөйләм берәмлекләрен логик тәртипкә салу, иҗади һәм эзләнү характерындагы проблеманы билгеләү, аларны чишү өчен алгоритм  булдыру, объектларны чагыштыру, классификацияләү өчен уртак билгеләрне билгеләү.</w:t>
            </w:r>
          </w:p>
          <w:p w:rsidR="00D50810" w:rsidRPr="003E77EA" w:rsidRDefault="00D50810" w:rsidP="00D50810">
            <w:pPr>
              <w:shd w:val="clear" w:color="auto" w:fill="FFFFFF"/>
              <w:ind w:left="19"/>
              <w:rPr>
                <w:sz w:val="24"/>
                <w:szCs w:val="24"/>
                <w:lang w:val="tt-RU"/>
              </w:rPr>
            </w:pPr>
            <w:r w:rsidRPr="003E77EA">
              <w:rPr>
                <w:b/>
                <w:bCs/>
                <w:noProof/>
                <w:color w:val="000000"/>
                <w:spacing w:val="-2"/>
                <w:sz w:val="24"/>
                <w:szCs w:val="24"/>
                <w:lang w:val="tt-RU"/>
              </w:rPr>
              <w:t>Коммуникатив универсаль уку гамәлләре:</w:t>
            </w:r>
          </w:p>
          <w:p w:rsidR="00D50810" w:rsidRPr="003E77EA" w:rsidRDefault="00D50810" w:rsidP="00D50810">
            <w:pPr>
              <w:shd w:val="clear" w:color="auto" w:fill="FFFFFF"/>
              <w:rPr>
                <w:noProof/>
                <w:color w:val="000000"/>
                <w:spacing w:val="1"/>
                <w:sz w:val="24"/>
                <w:szCs w:val="24"/>
                <w:lang w:val="tt-RU"/>
              </w:rPr>
            </w:pPr>
            <w:r w:rsidRPr="003E77EA">
              <w:rPr>
                <w:rFonts w:eastAsiaTheme="minorHAnsi"/>
                <w:sz w:val="24"/>
                <w:szCs w:val="24"/>
                <w:lang w:val="tt-RU"/>
              </w:rPr>
              <w:t xml:space="preserve">Мәгълүматны туплау өчен, күмәк эш башкару, </w:t>
            </w:r>
            <w:r w:rsidRPr="003E77EA">
              <w:rPr>
                <w:noProof/>
                <w:color w:val="000000"/>
                <w:spacing w:val="10"/>
                <w:sz w:val="24"/>
                <w:szCs w:val="24"/>
                <w:lang w:val="tt-RU"/>
              </w:rPr>
              <w:lastRenderedPageBreak/>
              <w:t>әңгәмәдәшеңнең аралашу холкы белән идарә итү, коммуникатив мәсьәләгә таянып, фикерне төгәл итеп җиткерү.</w:t>
            </w:r>
          </w:p>
        </w:tc>
        <w:tc>
          <w:tcPr>
            <w:tcW w:w="1839" w:type="dxa"/>
            <w:vMerge w:val="restart"/>
            <w:tcBorders>
              <w:left w:val="single" w:sz="4" w:space="0" w:color="auto"/>
            </w:tcBorders>
          </w:tcPr>
          <w:p w:rsidR="00D50810" w:rsidRPr="003E77EA" w:rsidRDefault="00D50810" w:rsidP="00D50810">
            <w:pPr>
              <w:shd w:val="clear" w:color="auto" w:fill="FFFFFF"/>
              <w:tabs>
                <w:tab w:val="left" w:pos="682"/>
              </w:tabs>
              <w:rPr>
                <w:noProof/>
                <w:color w:val="000000"/>
                <w:spacing w:val="6"/>
                <w:sz w:val="24"/>
                <w:szCs w:val="24"/>
                <w:lang w:val="tt-RU"/>
              </w:rPr>
            </w:pPr>
            <w:r w:rsidRPr="003E77EA">
              <w:rPr>
                <w:noProof/>
                <w:color w:val="000000"/>
                <w:spacing w:val="11"/>
                <w:sz w:val="24"/>
                <w:szCs w:val="24"/>
                <w:lang w:val="tt-RU"/>
              </w:rPr>
              <w:lastRenderedPageBreak/>
              <w:t>шәхесара һәм мәдәниара аралашуда татар телен куллануга уңай караш</w:t>
            </w:r>
            <w:r w:rsidRPr="003E77EA">
              <w:rPr>
                <w:noProof/>
                <w:color w:val="000000"/>
                <w:spacing w:val="11"/>
                <w:sz w:val="24"/>
                <w:szCs w:val="24"/>
                <w:lang w:val="tt-RU"/>
              </w:rPr>
              <w:br/>
            </w:r>
            <w:r w:rsidRPr="003E77EA">
              <w:rPr>
                <w:noProof/>
                <w:color w:val="000000"/>
                <w:spacing w:val="6"/>
                <w:sz w:val="24"/>
                <w:szCs w:val="24"/>
                <w:lang w:val="tt-RU"/>
              </w:rPr>
              <w:t>булдыру һәм аны яхшы өйрәнү теләген формалаш</w:t>
            </w:r>
          </w:p>
          <w:p w:rsidR="00D50810" w:rsidRPr="003E77EA" w:rsidRDefault="00D50810" w:rsidP="00D50810">
            <w:pPr>
              <w:shd w:val="clear" w:color="auto" w:fill="FFFFFF"/>
              <w:tabs>
                <w:tab w:val="left" w:pos="682"/>
              </w:tabs>
              <w:rPr>
                <w:noProof/>
                <w:color w:val="000000"/>
                <w:sz w:val="24"/>
                <w:szCs w:val="24"/>
                <w:lang w:val="tt-RU"/>
              </w:rPr>
            </w:pPr>
            <w:r w:rsidRPr="003E77EA">
              <w:rPr>
                <w:noProof/>
                <w:color w:val="000000"/>
                <w:spacing w:val="6"/>
                <w:sz w:val="24"/>
                <w:szCs w:val="24"/>
                <w:lang w:val="tt-RU"/>
              </w:rPr>
              <w:t>тыру;</w:t>
            </w:r>
          </w:p>
          <w:p w:rsidR="00D50810" w:rsidRPr="003E77EA" w:rsidRDefault="00D50810" w:rsidP="00D50810">
            <w:pPr>
              <w:shd w:val="clear" w:color="auto" w:fill="FFFFFF"/>
              <w:rPr>
                <w:noProof/>
                <w:color w:val="000000"/>
                <w:spacing w:val="1"/>
                <w:sz w:val="24"/>
                <w:szCs w:val="24"/>
                <w:lang w:val="tt-RU"/>
              </w:rPr>
            </w:pPr>
          </w:p>
        </w:tc>
        <w:tc>
          <w:tcPr>
            <w:tcW w:w="1707" w:type="dxa"/>
            <w:tcBorders>
              <w:right w:val="single" w:sz="4" w:space="0" w:color="auto"/>
            </w:tcBorders>
          </w:tcPr>
          <w:p w:rsidR="00D50810" w:rsidRPr="003E77EA" w:rsidRDefault="00D50810" w:rsidP="00D50810">
            <w:pPr>
              <w:shd w:val="clear" w:color="auto" w:fill="FFFFFF"/>
              <w:rPr>
                <w:sz w:val="24"/>
                <w:szCs w:val="24"/>
                <w:lang w:val="tt-RU"/>
              </w:rPr>
            </w:pPr>
            <w:r w:rsidRPr="003E77EA">
              <w:rPr>
                <w:sz w:val="24"/>
                <w:szCs w:val="24"/>
                <w:lang w:val="tt-RU"/>
              </w:rPr>
              <w:t>тәрҗемә итү, сәнгатьле уку, сораулар бирү</w:t>
            </w:r>
          </w:p>
          <w:p w:rsidR="00D50810" w:rsidRPr="003E77EA" w:rsidRDefault="00D50810" w:rsidP="00D50810">
            <w:pPr>
              <w:jc w:val="center"/>
              <w:rPr>
                <w:sz w:val="24"/>
                <w:szCs w:val="24"/>
                <w:lang w:val="tt-RU"/>
              </w:rPr>
            </w:pPr>
          </w:p>
        </w:tc>
        <w:tc>
          <w:tcPr>
            <w:tcW w:w="931" w:type="dxa"/>
            <w:gridSpan w:val="3"/>
            <w:tcBorders>
              <w:right w:val="single" w:sz="4" w:space="0" w:color="auto"/>
            </w:tcBorders>
          </w:tcPr>
          <w:p w:rsidR="00D50810" w:rsidRPr="003E77EA" w:rsidRDefault="005F7175" w:rsidP="00D50810">
            <w:pPr>
              <w:ind w:right="14"/>
              <w:rPr>
                <w:sz w:val="24"/>
                <w:szCs w:val="24"/>
                <w:lang w:val="tt-RU"/>
              </w:rPr>
            </w:pPr>
            <w:r>
              <w:rPr>
                <w:sz w:val="24"/>
                <w:szCs w:val="24"/>
                <w:lang w:val="tt-RU"/>
              </w:rPr>
              <w:t>15.04</w:t>
            </w:r>
          </w:p>
        </w:tc>
        <w:tc>
          <w:tcPr>
            <w:tcW w:w="1134" w:type="dxa"/>
            <w:gridSpan w:val="6"/>
            <w:tcBorders>
              <w:right w:val="single" w:sz="4" w:space="0" w:color="auto"/>
            </w:tcBorders>
          </w:tcPr>
          <w:p w:rsidR="00D50810" w:rsidRPr="003E77EA" w:rsidRDefault="00D50810" w:rsidP="00D50810">
            <w:pPr>
              <w:ind w:right="14"/>
              <w:rPr>
                <w:sz w:val="24"/>
                <w:szCs w:val="24"/>
                <w:lang w:val="tt-RU"/>
              </w:rPr>
            </w:pPr>
          </w:p>
        </w:tc>
      </w:tr>
      <w:tr w:rsidR="00D50810" w:rsidRPr="003E77EA" w:rsidTr="004A0B83">
        <w:trPr>
          <w:gridAfter w:val="6"/>
          <w:wAfter w:w="14515" w:type="dxa"/>
        </w:trPr>
        <w:tc>
          <w:tcPr>
            <w:tcW w:w="640" w:type="dxa"/>
          </w:tcPr>
          <w:p w:rsidR="00D50810" w:rsidRPr="003E77EA" w:rsidRDefault="00D50810" w:rsidP="00D50810">
            <w:pPr>
              <w:shd w:val="clear" w:color="auto" w:fill="FFFFFF"/>
              <w:jc w:val="center"/>
              <w:rPr>
                <w:noProof/>
                <w:color w:val="000000"/>
                <w:sz w:val="24"/>
                <w:szCs w:val="24"/>
                <w:lang w:val="tt-RU"/>
              </w:rPr>
            </w:pPr>
            <w:r w:rsidRPr="003E77EA">
              <w:rPr>
                <w:noProof/>
                <w:color w:val="000000"/>
                <w:sz w:val="24"/>
                <w:szCs w:val="24"/>
                <w:lang w:val="tt-RU"/>
              </w:rPr>
              <w:t>87</w:t>
            </w:r>
          </w:p>
        </w:tc>
        <w:tc>
          <w:tcPr>
            <w:tcW w:w="2265" w:type="dxa"/>
            <w:gridSpan w:val="2"/>
          </w:tcPr>
          <w:p w:rsidR="00D50810" w:rsidRPr="003E77EA" w:rsidRDefault="00D50810" w:rsidP="00D50810">
            <w:pPr>
              <w:shd w:val="clear" w:color="auto" w:fill="FFFFFF"/>
              <w:rPr>
                <w:noProof/>
                <w:color w:val="000000"/>
                <w:spacing w:val="6"/>
                <w:sz w:val="24"/>
                <w:szCs w:val="24"/>
                <w:lang w:val="tt-RU"/>
              </w:rPr>
            </w:pPr>
            <w:r w:rsidRPr="003E77EA">
              <w:rPr>
                <w:rFonts w:eastAsiaTheme="minorHAnsi"/>
                <w:noProof/>
                <w:color w:val="000000"/>
                <w:spacing w:val="3"/>
                <w:sz w:val="24"/>
                <w:szCs w:val="24"/>
                <w:lang w:val="tt-RU"/>
              </w:rPr>
              <w:t xml:space="preserve">Татарстанның </w:t>
            </w:r>
            <w:r w:rsidRPr="003E77EA">
              <w:rPr>
                <w:rFonts w:eastAsiaTheme="minorHAnsi"/>
                <w:noProof/>
                <w:color w:val="000000"/>
                <w:spacing w:val="3"/>
                <w:sz w:val="24"/>
                <w:szCs w:val="24"/>
              </w:rPr>
              <w:t>башкала</w:t>
            </w:r>
            <w:r w:rsidRPr="003E77EA">
              <w:rPr>
                <w:rFonts w:eastAsiaTheme="minorHAnsi"/>
                <w:noProof/>
                <w:color w:val="000000"/>
                <w:spacing w:val="3"/>
                <w:sz w:val="24"/>
                <w:szCs w:val="24"/>
                <w:lang w:val="tt-RU"/>
              </w:rPr>
              <w:t xml:space="preserve">сы - </w:t>
            </w:r>
            <w:r w:rsidRPr="003E77EA">
              <w:rPr>
                <w:rFonts w:eastAsiaTheme="minorHAnsi"/>
                <w:noProof/>
                <w:color w:val="000000"/>
                <w:spacing w:val="3"/>
                <w:sz w:val="24"/>
                <w:szCs w:val="24"/>
              </w:rPr>
              <w:t>Казан</w:t>
            </w:r>
            <w:r w:rsidRPr="003E77EA">
              <w:rPr>
                <w:rFonts w:eastAsiaTheme="minorHAnsi"/>
                <w:noProof/>
                <w:color w:val="000000"/>
                <w:spacing w:val="3"/>
                <w:sz w:val="24"/>
                <w:szCs w:val="24"/>
                <w:lang w:val="tt-RU"/>
              </w:rPr>
              <w:t>.</w:t>
            </w:r>
          </w:p>
        </w:tc>
        <w:tc>
          <w:tcPr>
            <w:tcW w:w="587" w:type="dxa"/>
          </w:tcPr>
          <w:p w:rsidR="00D50810" w:rsidRPr="003E77EA" w:rsidRDefault="00D50810" w:rsidP="00D50810">
            <w:pPr>
              <w:ind w:right="14"/>
              <w:jc w:val="center"/>
              <w:rPr>
                <w:sz w:val="24"/>
                <w:szCs w:val="24"/>
                <w:lang w:val="tt-RU"/>
              </w:rPr>
            </w:pPr>
            <w:r w:rsidRPr="003E77EA">
              <w:rPr>
                <w:sz w:val="24"/>
                <w:szCs w:val="24"/>
                <w:lang w:val="tt-RU"/>
              </w:rPr>
              <w:t>1</w:t>
            </w:r>
          </w:p>
        </w:tc>
        <w:tc>
          <w:tcPr>
            <w:tcW w:w="740" w:type="dxa"/>
          </w:tcPr>
          <w:p w:rsidR="00D50810" w:rsidRPr="003E77EA" w:rsidRDefault="00D50810" w:rsidP="00D50810">
            <w:pPr>
              <w:shd w:val="clear" w:color="auto" w:fill="FFFFFF"/>
              <w:ind w:hanging="19"/>
              <w:rPr>
                <w:noProof/>
                <w:color w:val="000000"/>
                <w:spacing w:val="3"/>
                <w:sz w:val="24"/>
                <w:szCs w:val="24"/>
                <w:lang w:val="tt-RU"/>
              </w:rPr>
            </w:pPr>
            <w:r w:rsidRPr="003E77EA">
              <w:rPr>
                <w:noProof/>
                <w:color w:val="000000"/>
                <w:spacing w:val="3"/>
                <w:sz w:val="24"/>
                <w:szCs w:val="24"/>
                <w:lang w:val="tt-RU"/>
              </w:rPr>
              <w:t>ЛКК</w:t>
            </w:r>
          </w:p>
        </w:tc>
        <w:tc>
          <w:tcPr>
            <w:tcW w:w="2357" w:type="dxa"/>
          </w:tcPr>
          <w:p w:rsidR="00D50810" w:rsidRPr="003E77EA" w:rsidRDefault="00D50810" w:rsidP="00D50810">
            <w:pPr>
              <w:shd w:val="clear" w:color="auto" w:fill="FFFFFF"/>
              <w:ind w:right="-108" w:hanging="38"/>
              <w:rPr>
                <w:noProof/>
                <w:color w:val="000000"/>
                <w:spacing w:val="1"/>
                <w:sz w:val="24"/>
                <w:szCs w:val="24"/>
                <w:lang w:val="tt-RU"/>
              </w:rPr>
            </w:pPr>
            <w:r w:rsidRPr="003E77EA">
              <w:rPr>
                <w:noProof/>
                <w:color w:val="000000"/>
                <w:spacing w:val="3"/>
                <w:sz w:val="24"/>
                <w:szCs w:val="24"/>
                <w:lang w:val="tt-RU"/>
              </w:rPr>
              <w:t>б</w:t>
            </w:r>
            <w:r w:rsidRPr="003E77EA">
              <w:rPr>
                <w:noProof/>
                <w:color w:val="000000"/>
                <w:spacing w:val="3"/>
                <w:sz w:val="24"/>
                <w:szCs w:val="24"/>
              </w:rPr>
              <w:t>ашкала</w:t>
            </w:r>
            <w:r w:rsidRPr="003E77EA">
              <w:rPr>
                <w:noProof/>
                <w:color w:val="000000"/>
                <w:spacing w:val="3"/>
                <w:sz w:val="24"/>
                <w:szCs w:val="24"/>
                <w:lang w:val="tt-RU"/>
              </w:rPr>
              <w:t xml:space="preserve">, алтын ай, </w:t>
            </w:r>
            <w:r w:rsidRPr="003E77EA">
              <w:rPr>
                <w:noProof/>
                <w:color w:val="000000"/>
                <w:spacing w:val="1"/>
                <w:sz w:val="24"/>
                <w:szCs w:val="24"/>
              </w:rPr>
              <w:t>мәчет</w:t>
            </w:r>
            <w:r w:rsidRPr="003E77EA">
              <w:rPr>
                <w:noProof/>
                <w:color w:val="000000"/>
                <w:spacing w:val="1"/>
                <w:sz w:val="24"/>
                <w:szCs w:val="24"/>
                <w:lang w:val="tt-RU"/>
              </w:rPr>
              <w:t>,</w:t>
            </w:r>
            <w:r w:rsidRPr="003E77EA">
              <w:rPr>
                <w:noProof/>
                <w:color w:val="000000"/>
                <w:spacing w:val="2"/>
                <w:sz w:val="24"/>
                <w:szCs w:val="24"/>
              </w:rPr>
              <w:t>манара</w:t>
            </w:r>
            <w:r w:rsidRPr="003E77EA">
              <w:rPr>
                <w:noProof/>
                <w:color w:val="000000"/>
                <w:spacing w:val="2"/>
                <w:sz w:val="24"/>
                <w:szCs w:val="24"/>
                <w:lang w:val="tt-RU"/>
              </w:rPr>
              <w:t xml:space="preserve">, </w:t>
            </w:r>
            <w:r w:rsidRPr="003E77EA">
              <w:rPr>
                <w:noProof/>
                <w:color w:val="000000"/>
                <w:spacing w:val="1"/>
                <w:sz w:val="24"/>
                <w:szCs w:val="24"/>
              </w:rPr>
              <w:t>истәлекле</w:t>
            </w:r>
            <w:r w:rsidRPr="003E77EA">
              <w:rPr>
                <w:noProof/>
                <w:color w:val="000000"/>
                <w:spacing w:val="1"/>
                <w:sz w:val="24"/>
                <w:szCs w:val="24"/>
                <w:lang w:val="tt-RU"/>
              </w:rPr>
              <w:t>, Казан кремле</w:t>
            </w:r>
          </w:p>
        </w:tc>
        <w:tc>
          <w:tcPr>
            <w:tcW w:w="3104" w:type="dxa"/>
            <w:gridSpan w:val="2"/>
            <w:vMerge/>
            <w:tcBorders>
              <w:right w:val="single" w:sz="4" w:space="0" w:color="auto"/>
            </w:tcBorders>
          </w:tcPr>
          <w:p w:rsidR="00D50810" w:rsidRPr="003E77EA" w:rsidRDefault="00D50810" w:rsidP="00D50810">
            <w:pPr>
              <w:shd w:val="clear" w:color="auto" w:fill="FFFFFF"/>
              <w:rPr>
                <w:noProof/>
                <w:color w:val="000000"/>
                <w:spacing w:val="1"/>
                <w:sz w:val="24"/>
                <w:szCs w:val="24"/>
                <w:lang w:val="tt-RU"/>
              </w:rPr>
            </w:pPr>
          </w:p>
        </w:tc>
        <w:tc>
          <w:tcPr>
            <w:tcW w:w="1839" w:type="dxa"/>
            <w:vMerge/>
            <w:tcBorders>
              <w:left w:val="single" w:sz="4" w:space="0" w:color="auto"/>
            </w:tcBorders>
          </w:tcPr>
          <w:p w:rsidR="00D50810" w:rsidRPr="003E77EA" w:rsidRDefault="00D50810" w:rsidP="00D50810">
            <w:pPr>
              <w:shd w:val="clear" w:color="auto" w:fill="FFFFFF"/>
              <w:rPr>
                <w:noProof/>
                <w:color w:val="000000"/>
                <w:spacing w:val="1"/>
                <w:sz w:val="24"/>
                <w:szCs w:val="24"/>
                <w:lang w:val="tt-RU"/>
              </w:rPr>
            </w:pPr>
          </w:p>
        </w:tc>
        <w:tc>
          <w:tcPr>
            <w:tcW w:w="1707" w:type="dxa"/>
          </w:tcPr>
          <w:p w:rsidR="00D50810" w:rsidRPr="003E77EA" w:rsidRDefault="00D50810" w:rsidP="00D50810">
            <w:pPr>
              <w:shd w:val="clear" w:color="auto" w:fill="FFFFFF"/>
              <w:rPr>
                <w:sz w:val="24"/>
                <w:szCs w:val="24"/>
                <w:lang w:val="tt-RU"/>
              </w:rPr>
            </w:pPr>
          </w:p>
        </w:tc>
        <w:tc>
          <w:tcPr>
            <w:tcW w:w="931" w:type="dxa"/>
            <w:gridSpan w:val="3"/>
            <w:tcBorders>
              <w:right w:val="single" w:sz="4" w:space="0" w:color="auto"/>
            </w:tcBorders>
          </w:tcPr>
          <w:p w:rsidR="00D50810" w:rsidRPr="003E77EA" w:rsidRDefault="005F7175" w:rsidP="00D50810">
            <w:pPr>
              <w:ind w:right="14"/>
              <w:rPr>
                <w:sz w:val="24"/>
                <w:szCs w:val="24"/>
                <w:lang w:val="tt-RU"/>
              </w:rPr>
            </w:pPr>
            <w:r>
              <w:rPr>
                <w:sz w:val="24"/>
                <w:szCs w:val="24"/>
                <w:lang w:val="tt-RU"/>
              </w:rPr>
              <w:t>19.04</w:t>
            </w:r>
          </w:p>
        </w:tc>
        <w:tc>
          <w:tcPr>
            <w:tcW w:w="1134" w:type="dxa"/>
            <w:gridSpan w:val="6"/>
            <w:tcBorders>
              <w:left w:val="single" w:sz="4" w:space="0" w:color="auto"/>
            </w:tcBorders>
          </w:tcPr>
          <w:p w:rsidR="00D50810" w:rsidRPr="003E77EA" w:rsidRDefault="00D50810" w:rsidP="00D50810">
            <w:pPr>
              <w:ind w:right="14"/>
              <w:rPr>
                <w:sz w:val="24"/>
                <w:szCs w:val="24"/>
                <w:lang w:val="tt-RU"/>
              </w:rPr>
            </w:pPr>
          </w:p>
        </w:tc>
      </w:tr>
      <w:tr w:rsidR="00D50810" w:rsidRPr="003E77EA" w:rsidTr="004A0B83">
        <w:trPr>
          <w:gridAfter w:val="6"/>
          <w:wAfter w:w="14515" w:type="dxa"/>
        </w:trPr>
        <w:tc>
          <w:tcPr>
            <w:tcW w:w="640" w:type="dxa"/>
          </w:tcPr>
          <w:p w:rsidR="00D50810" w:rsidRPr="003E77EA" w:rsidRDefault="00D50810" w:rsidP="00D50810">
            <w:pPr>
              <w:shd w:val="clear" w:color="auto" w:fill="FFFFFF"/>
              <w:jc w:val="center"/>
              <w:rPr>
                <w:noProof/>
                <w:color w:val="000000"/>
                <w:spacing w:val="-1"/>
                <w:sz w:val="24"/>
                <w:szCs w:val="24"/>
                <w:lang w:val="tt-RU"/>
              </w:rPr>
            </w:pPr>
            <w:r w:rsidRPr="003E77EA">
              <w:rPr>
                <w:noProof/>
                <w:color w:val="000000"/>
                <w:spacing w:val="-1"/>
                <w:sz w:val="24"/>
                <w:szCs w:val="24"/>
                <w:lang w:val="tt-RU"/>
              </w:rPr>
              <w:t>88</w:t>
            </w:r>
          </w:p>
        </w:tc>
        <w:tc>
          <w:tcPr>
            <w:tcW w:w="2265" w:type="dxa"/>
            <w:gridSpan w:val="2"/>
          </w:tcPr>
          <w:p w:rsidR="00D50810" w:rsidRPr="003E77EA" w:rsidRDefault="00D50810" w:rsidP="00D50810">
            <w:pPr>
              <w:shd w:val="clear" w:color="auto" w:fill="FFFFFF"/>
              <w:ind w:left="34"/>
              <w:rPr>
                <w:noProof/>
                <w:color w:val="000000"/>
                <w:spacing w:val="3"/>
                <w:sz w:val="24"/>
                <w:szCs w:val="24"/>
              </w:rPr>
            </w:pPr>
            <w:r w:rsidRPr="003E77EA">
              <w:rPr>
                <w:noProof/>
                <w:color w:val="000000"/>
                <w:spacing w:val="3"/>
                <w:sz w:val="24"/>
                <w:szCs w:val="24"/>
              </w:rPr>
              <w:t xml:space="preserve">Казан </w:t>
            </w:r>
            <w:r w:rsidRPr="003E77EA">
              <w:rPr>
                <w:noProof/>
                <w:color w:val="000000"/>
                <w:spacing w:val="3"/>
                <w:sz w:val="24"/>
                <w:szCs w:val="24"/>
                <w:lang w:val="tt-RU"/>
              </w:rPr>
              <w:t xml:space="preserve"> шәһәре турында сөйләшү.</w:t>
            </w:r>
          </w:p>
        </w:tc>
        <w:tc>
          <w:tcPr>
            <w:tcW w:w="587" w:type="dxa"/>
          </w:tcPr>
          <w:p w:rsidR="00D50810" w:rsidRPr="003E77EA" w:rsidRDefault="00D50810" w:rsidP="00D50810">
            <w:pPr>
              <w:ind w:right="14"/>
              <w:jc w:val="center"/>
              <w:rPr>
                <w:sz w:val="24"/>
                <w:szCs w:val="24"/>
                <w:lang w:val="tt-RU"/>
              </w:rPr>
            </w:pPr>
            <w:r w:rsidRPr="003E77EA">
              <w:rPr>
                <w:sz w:val="24"/>
                <w:szCs w:val="24"/>
                <w:lang w:val="tt-RU"/>
              </w:rPr>
              <w:t>1</w:t>
            </w:r>
          </w:p>
        </w:tc>
        <w:tc>
          <w:tcPr>
            <w:tcW w:w="740" w:type="dxa"/>
          </w:tcPr>
          <w:p w:rsidR="00D50810" w:rsidRPr="003E77EA" w:rsidRDefault="00D50810" w:rsidP="00D50810">
            <w:pPr>
              <w:shd w:val="clear" w:color="auto" w:fill="FFFFFF"/>
              <w:ind w:right="-108"/>
              <w:rPr>
                <w:noProof/>
                <w:color w:val="000000"/>
                <w:sz w:val="24"/>
                <w:szCs w:val="24"/>
                <w:lang w:val="tt-RU"/>
              </w:rPr>
            </w:pPr>
            <w:r w:rsidRPr="003E77EA">
              <w:rPr>
                <w:noProof/>
                <w:color w:val="000000"/>
                <w:sz w:val="24"/>
                <w:szCs w:val="24"/>
                <w:lang w:val="tt-RU"/>
              </w:rPr>
              <w:t>Д/МС</w:t>
            </w:r>
          </w:p>
        </w:tc>
        <w:tc>
          <w:tcPr>
            <w:tcW w:w="2357" w:type="dxa"/>
          </w:tcPr>
          <w:p w:rsidR="00D50810" w:rsidRPr="003E77EA" w:rsidRDefault="00D50810" w:rsidP="00D50810">
            <w:pPr>
              <w:shd w:val="clear" w:color="auto" w:fill="FFFFFF"/>
              <w:tabs>
                <w:tab w:val="left" w:pos="1168"/>
              </w:tabs>
              <w:ind w:right="-114" w:hanging="5"/>
              <w:rPr>
                <w:noProof/>
                <w:color w:val="000000"/>
                <w:spacing w:val="1"/>
                <w:sz w:val="24"/>
                <w:szCs w:val="24"/>
                <w:lang w:val="tt-RU"/>
              </w:rPr>
            </w:pPr>
            <w:r w:rsidRPr="003E77EA">
              <w:rPr>
                <w:noProof/>
                <w:color w:val="000000"/>
                <w:spacing w:val="2"/>
                <w:sz w:val="24"/>
                <w:szCs w:val="24"/>
                <w:lang w:val="tt-RU"/>
              </w:rPr>
              <w:t>Үткән дәрес лексикасы</w:t>
            </w:r>
          </w:p>
        </w:tc>
        <w:tc>
          <w:tcPr>
            <w:tcW w:w="3104" w:type="dxa"/>
            <w:gridSpan w:val="2"/>
            <w:vMerge/>
            <w:tcBorders>
              <w:right w:val="single" w:sz="4" w:space="0" w:color="auto"/>
            </w:tcBorders>
          </w:tcPr>
          <w:p w:rsidR="00D50810" w:rsidRPr="003E77EA" w:rsidRDefault="00D50810" w:rsidP="00D50810">
            <w:pPr>
              <w:shd w:val="clear" w:color="auto" w:fill="FFFFFF"/>
              <w:ind w:left="34"/>
              <w:rPr>
                <w:noProof/>
                <w:color w:val="000000"/>
                <w:spacing w:val="-4"/>
                <w:sz w:val="24"/>
                <w:szCs w:val="24"/>
                <w:lang w:val="tt-RU"/>
              </w:rPr>
            </w:pPr>
          </w:p>
        </w:tc>
        <w:tc>
          <w:tcPr>
            <w:tcW w:w="1839" w:type="dxa"/>
            <w:vMerge/>
            <w:tcBorders>
              <w:left w:val="single" w:sz="4" w:space="0" w:color="auto"/>
            </w:tcBorders>
          </w:tcPr>
          <w:p w:rsidR="00D50810" w:rsidRPr="003E77EA" w:rsidRDefault="00D50810" w:rsidP="00D50810">
            <w:pPr>
              <w:shd w:val="clear" w:color="auto" w:fill="FFFFFF"/>
              <w:ind w:left="34"/>
              <w:rPr>
                <w:noProof/>
                <w:color w:val="000000"/>
                <w:spacing w:val="-4"/>
                <w:sz w:val="24"/>
                <w:szCs w:val="24"/>
                <w:lang w:val="tt-RU"/>
              </w:rPr>
            </w:pPr>
          </w:p>
        </w:tc>
        <w:tc>
          <w:tcPr>
            <w:tcW w:w="1707" w:type="dxa"/>
          </w:tcPr>
          <w:p w:rsidR="00D50810" w:rsidRPr="003E77EA" w:rsidRDefault="00D50810" w:rsidP="00D50810">
            <w:pPr>
              <w:shd w:val="clear" w:color="auto" w:fill="FFFFFF"/>
              <w:rPr>
                <w:sz w:val="24"/>
                <w:szCs w:val="24"/>
                <w:lang w:val="tt-RU"/>
              </w:rPr>
            </w:pPr>
            <w:r w:rsidRPr="003E77EA">
              <w:rPr>
                <w:sz w:val="24"/>
                <w:szCs w:val="24"/>
                <w:lang w:val="tt-RU"/>
              </w:rPr>
              <w:t>Диалогны сәхнәләштерү, ситуатив күнегүләр</w:t>
            </w:r>
          </w:p>
        </w:tc>
        <w:tc>
          <w:tcPr>
            <w:tcW w:w="931" w:type="dxa"/>
            <w:gridSpan w:val="3"/>
            <w:tcBorders>
              <w:right w:val="single" w:sz="4" w:space="0" w:color="auto"/>
            </w:tcBorders>
          </w:tcPr>
          <w:p w:rsidR="00D50810" w:rsidRPr="003E77EA" w:rsidRDefault="005F7175" w:rsidP="00D50810">
            <w:pPr>
              <w:ind w:right="14"/>
              <w:rPr>
                <w:sz w:val="24"/>
                <w:szCs w:val="24"/>
                <w:lang w:val="tt-RU"/>
              </w:rPr>
            </w:pPr>
            <w:r>
              <w:rPr>
                <w:sz w:val="24"/>
                <w:szCs w:val="24"/>
                <w:lang w:val="tt-RU"/>
              </w:rPr>
              <w:t>21.04</w:t>
            </w:r>
          </w:p>
        </w:tc>
        <w:tc>
          <w:tcPr>
            <w:tcW w:w="1134" w:type="dxa"/>
            <w:gridSpan w:val="6"/>
            <w:tcBorders>
              <w:left w:val="single" w:sz="4" w:space="0" w:color="auto"/>
            </w:tcBorders>
          </w:tcPr>
          <w:p w:rsidR="00D50810" w:rsidRPr="003E77EA" w:rsidRDefault="00D50810" w:rsidP="00D50810">
            <w:pPr>
              <w:ind w:right="14"/>
              <w:rPr>
                <w:sz w:val="24"/>
                <w:szCs w:val="24"/>
                <w:lang w:val="tt-RU"/>
              </w:rPr>
            </w:pPr>
          </w:p>
        </w:tc>
      </w:tr>
      <w:tr w:rsidR="00D50810" w:rsidRPr="00915F07" w:rsidTr="004A0B83">
        <w:trPr>
          <w:gridAfter w:val="6"/>
          <w:wAfter w:w="14515" w:type="dxa"/>
        </w:trPr>
        <w:tc>
          <w:tcPr>
            <w:tcW w:w="640" w:type="dxa"/>
          </w:tcPr>
          <w:p w:rsidR="00D50810" w:rsidRPr="003E77EA" w:rsidRDefault="00D50810" w:rsidP="00D50810">
            <w:pPr>
              <w:shd w:val="clear" w:color="auto" w:fill="FFFFFF"/>
              <w:jc w:val="center"/>
              <w:rPr>
                <w:noProof/>
                <w:color w:val="000000"/>
                <w:spacing w:val="-1"/>
                <w:sz w:val="24"/>
                <w:szCs w:val="24"/>
                <w:lang w:val="tt-RU"/>
              </w:rPr>
            </w:pPr>
            <w:r w:rsidRPr="003E77EA">
              <w:rPr>
                <w:noProof/>
                <w:color w:val="000000"/>
                <w:spacing w:val="-1"/>
                <w:sz w:val="24"/>
                <w:szCs w:val="24"/>
                <w:lang w:val="tt-RU"/>
              </w:rPr>
              <w:t>89</w:t>
            </w:r>
          </w:p>
          <w:p w:rsidR="00D50810" w:rsidRPr="003E77EA" w:rsidRDefault="00D50810" w:rsidP="00D50810">
            <w:pPr>
              <w:shd w:val="clear" w:color="auto" w:fill="FFFFFF"/>
              <w:rPr>
                <w:noProof/>
                <w:color w:val="000000"/>
                <w:spacing w:val="-1"/>
                <w:sz w:val="24"/>
                <w:szCs w:val="24"/>
                <w:lang w:val="tt-RU"/>
              </w:rPr>
            </w:pPr>
          </w:p>
        </w:tc>
        <w:tc>
          <w:tcPr>
            <w:tcW w:w="2265" w:type="dxa"/>
            <w:gridSpan w:val="2"/>
          </w:tcPr>
          <w:p w:rsidR="00D50810" w:rsidRPr="003E77EA" w:rsidRDefault="00D50810" w:rsidP="00D50810">
            <w:pPr>
              <w:shd w:val="clear" w:color="auto" w:fill="FFFFFF"/>
              <w:ind w:left="34"/>
              <w:rPr>
                <w:noProof/>
                <w:color w:val="000000"/>
                <w:spacing w:val="3"/>
                <w:sz w:val="24"/>
                <w:szCs w:val="24"/>
                <w:lang w:val="tt-RU"/>
              </w:rPr>
            </w:pPr>
            <w:r w:rsidRPr="003E77EA">
              <w:rPr>
                <w:noProof/>
                <w:color w:val="000000"/>
                <w:spacing w:val="3"/>
                <w:sz w:val="24"/>
                <w:szCs w:val="24"/>
                <w:lang w:val="tt-RU"/>
              </w:rPr>
              <w:t>“Татарстан шәһәрләре” текстындагы лексик-грамматик материал.</w:t>
            </w:r>
          </w:p>
        </w:tc>
        <w:tc>
          <w:tcPr>
            <w:tcW w:w="587" w:type="dxa"/>
          </w:tcPr>
          <w:p w:rsidR="00D50810" w:rsidRPr="003E77EA" w:rsidRDefault="00D50810" w:rsidP="00D50810">
            <w:pPr>
              <w:ind w:right="14"/>
              <w:jc w:val="center"/>
              <w:rPr>
                <w:sz w:val="24"/>
                <w:szCs w:val="24"/>
                <w:lang w:val="tt-RU"/>
              </w:rPr>
            </w:pPr>
            <w:r w:rsidRPr="003E77EA">
              <w:rPr>
                <w:sz w:val="24"/>
                <w:szCs w:val="24"/>
                <w:lang w:val="tt-RU"/>
              </w:rPr>
              <w:t>1</w:t>
            </w:r>
          </w:p>
        </w:tc>
        <w:tc>
          <w:tcPr>
            <w:tcW w:w="740" w:type="dxa"/>
          </w:tcPr>
          <w:p w:rsidR="00D50810" w:rsidRPr="003E77EA" w:rsidRDefault="00D50810" w:rsidP="00D50810">
            <w:pPr>
              <w:shd w:val="clear" w:color="auto" w:fill="FFFFFF"/>
              <w:rPr>
                <w:noProof/>
                <w:color w:val="000000"/>
                <w:sz w:val="24"/>
                <w:szCs w:val="24"/>
                <w:lang w:val="tt-RU"/>
              </w:rPr>
            </w:pPr>
            <w:r w:rsidRPr="003E77EA">
              <w:rPr>
                <w:noProof/>
                <w:color w:val="000000"/>
                <w:sz w:val="24"/>
                <w:szCs w:val="24"/>
                <w:lang w:val="tt-RU"/>
              </w:rPr>
              <w:t>ГКК</w:t>
            </w:r>
          </w:p>
        </w:tc>
        <w:tc>
          <w:tcPr>
            <w:tcW w:w="2357" w:type="dxa"/>
          </w:tcPr>
          <w:p w:rsidR="00D50810" w:rsidRPr="003E77EA" w:rsidRDefault="00D50810" w:rsidP="00D50810">
            <w:pPr>
              <w:shd w:val="clear" w:color="auto" w:fill="FFFFFF"/>
              <w:tabs>
                <w:tab w:val="left" w:pos="1168"/>
              </w:tabs>
              <w:ind w:right="-114" w:hanging="5"/>
              <w:rPr>
                <w:noProof/>
                <w:color w:val="000000"/>
                <w:spacing w:val="1"/>
                <w:sz w:val="24"/>
                <w:szCs w:val="24"/>
                <w:lang w:val="tt-RU"/>
              </w:rPr>
            </w:pPr>
            <w:r w:rsidRPr="003E77EA">
              <w:rPr>
                <w:noProof/>
                <w:color w:val="000000"/>
                <w:spacing w:val="-4"/>
                <w:sz w:val="24"/>
                <w:szCs w:val="24"/>
                <w:lang w:val="tt-RU"/>
              </w:rPr>
              <w:t>Шәһәр исемнәренең Ю.к., Ч.к., У-в.к</w:t>
            </w:r>
          </w:p>
          <w:p w:rsidR="00D50810" w:rsidRPr="003E77EA" w:rsidRDefault="00D50810" w:rsidP="00D50810">
            <w:pPr>
              <w:shd w:val="clear" w:color="auto" w:fill="FFFFFF"/>
              <w:tabs>
                <w:tab w:val="left" w:pos="1168"/>
              </w:tabs>
              <w:ind w:right="-114" w:hanging="5"/>
              <w:rPr>
                <w:noProof/>
                <w:color w:val="000000"/>
                <w:spacing w:val="1"/>
                <w:sz w:val="24"/>
                <w:szCs w:val="24"/>
                <w:lang w:val="tt-RU"/>
              </w:rPr>
            </w:pPr>
            <w:r w:rsidRPr="003E77EA">
              <w:rPr>
                <w:noProof/>
                <w:color w:val="000000"/>
                <w:spacing w:val="1"/>
                <w:sz w:val="24"/>
                <w:szCs w:val="24"/>
                <w:lang w:val="tt-RU"/>
              </w:rPr>
              <w:t xml:space="preserve">Шәһәр, яшьләр, ерак, якын </w:t>
            </w:r>
          </w:p>
        </w:tc>
        <w:tc>
          <w:tcPr>
            <w:tcW w:w="3104" w:type="dxa"/>
            <w:gridSpan w:val="2"/>
            <w:vMerge/>
            <w:tcBorders>
              <w:right w:val="single" w:sz="4" w:space="0" w:color="auto"/>
            </w:tcBorders>
          </w:tcPr>
          <w:p w:rsidR="00D50810" w:rsidRPr="003E77EA" w:rsidRDefault="00D50810" w:rsidP="00D50810">
            <w:pPr>
              <w:shd w:val="clear" w:color="auto" w:fill="FFFFFF"/>
              <w:ind w:left="34"/>
              <w:rPr>
                <w:noProof/>
                <w:color w:val="000000"/>
                <w:spacing w:val="-4"/>
                <w:sz w:val="24"/>
                <w:szCs w:val="24"/>
                <w:lang w:val="tt-RU"/>
              </w:rPr>
            </w:pPr>
          </w:p>
        </w:tc>
        <w:tc>
          <w:tcPr>
            <w:tcW w:w="1839" w:type="dxa"/>
            <w:vMerge/>
            <w:tcBorders>
              <w:left w:val="single" w:sz="4" w:space="0" w:color="auto"/>
            </w:tcBorders>
          </w:tcPr>
          <w:p w:rsidR="00D50810" w:rsidRPr="003E77EA" w:rsidRDefault="00D50810" w:rsidP="00D50810">
            <w:pPr>
              <w:shd w:val="clear" w:color="auto" w:fill="FFFFFF"/>
              <w:ind w:left="34"/>
              <w:rPr>
                <w:noProof/>
                <w:color w:val="000000"/>
                <w:spacing w:val="-4"/>
                <w:sz w:val="24"/>
                <w:szCs w:val="24"/>
                <w:lang w:val="tt-RU"/>
              </w:rPr>
            </w:pPr>
          </w:p>
        </w:tc>
        <w:tc>
          <w:tcPr>
            <w:tcW w:w="1707" w:type="dxa"/>
          </w:tcPr>
          <w:p w:rsidR="00D50810" w:rsidRPr="003E77EA" w:rsidRDefault="00D50810" w:rsidP="00D50810">
            <w:pPr>
              <w:shd w:val="clear" w:color="auto" w:fill="FFFFFF"/>
              <w:rPr>
                <w:sz w:val="24"/>
                <w:szCs w:val="24"/>
                <w:lang w:val="tt-RU"/>
              </w:rPr>
            </w:pPr>
            <w:r w:rsidRPr="003E77EA">
              <w:rPr>
                <w:sz w:val="24"/>
                <w:szCs w:val="24"/>
                <w:lang w:val="tt-RU"/>
              </w:rPr>
              <w:t>тәрҗемә итү,  дөрес уку өстендә эш, җөмләләр төзү</w:t>
            </w:r>
          </w:p>
        </w:tc>
        <w:tc>
          <w:tcPr>
            <w:tcW w:w="931" w:type="dxa"/>
            <w:gridSpan w:val="3"/>
            <w:tcBorders>
              <w:right w:val="single" w:sz="4" w:space="0" w:color="auto"/>
            </w:tcBorders>
          </w:tcPr>
          <w:p w:rsidR="00D50810" w:rsidRPr="003E77EA" w:rsidRDefault="005F7175" w:rsidP="00D50810">
            <w:pPr>
              <w:ind w:right="14"/>
              <w:rPr>
                <w:sz w:val="24"/>
                <w:szCs w:val="24"/>
                <w:lang w:val="tt-RU"/>
              </w:rPr>
            </w:pPr>
            <w:r>
              <w:rPr>
                <w:sz w:val="24"/>
                <w:szCs w:val="24"/>
                <w:lang w:val="tt-RU"/>
              </w:rPr>
              <w:t>22.04</w:t>
            </w:r>
          </w:p>
        </w:tc>
        <w:tc>
          <w:tcPr>
            <w:tcW w:w="1134" w:type="dxa"/>
            <w:gridSpan w:val="6"/>
            <w:tcBorders>
              <w:left w:val="single" w:sz="4" w:space="0" w:color="auto"/>
            </w:tcBorders>
          </w:tcPr>
          <w:p w:rsidR="00D50810" w:rsidRPr="003E77EA" w:rsidRDefault="00D50810" w:rsidP="00D50810">
            <w:pPr>
              <w:ind w:right="14"/>
              <w:rPr>
                <w:sz w:val="24"/>
                <w:szCs w:val="24"/>
                <w:lang w:val="tt-RU"/>
              </w:rPr>
            </w:pPr>
          </w:p>
        </w:tc>
      </w:tr>
      <w:tr w:rsidR="00D50810" w:rsidRPr="003E77EA" w:rsidTr="004A0B83">
        <w:trPr>
          <w:gridAfter w:val="6"/>
          <w:wAfter w:w="14515" w:type="dxa"/>
        </w:trPr>
        <w:tc>
          <w:tcPr>
            <w:tcW w:w="640" w:type="dxa"/>
          </w:tcPr>
          <w:p w:rsidR="00D50810" w:rsidRPr="003E77EA" w:rsidRDefault="00D50810" w:rsidP="00D50810">
            <w:pPr>
              <w:shd w:val="clear" w:color="auto" w:fill="FFFFFF"/>
              <w:jc w:val="center"/>
              <w:rPr>
                <w:noProof/>
                <w:color w:val="000000"/>
                <w:spacing w:val="-1"/>
                <w:sz w:val="24"/>
                <w:szCs w:val="24"/>
                <w:lang w:val="tt-RU"/>
              </w:rPr>
            </w:pPr>
            <w:r w:rsidRPr="003E77EA">
              <w:rPr>
                <w:noProof/>
                <w:color w:val="000000"/>
                <w:spacing w:val="-1"/>
                <w:sz w:val="24"/>
                <w:szCs w:val="24"/>
                <w:lang w:val="tt-RU"/>
              </w:rPr>
              <w:t>90</w:t>
            </w:r>
          </w:p>
          <w:p w:rsidR="00D50810" w:rsidRPr="003E77EA" w:rsidRDefault="00D50810" w:rsidP="00D50810">
            <w:pPr>
              <w:shd w:val="clear" w:color="auto" w:fill="FFFFFF"/>
              <w:rPr>
                <w:noProof/>
                <w:color w:val="000000"/>
                <w:spacing w:val="-1"/>
                <w:sz w:val="24"/>
                <w:szCs w:val="24"/>
                <w:lang w:val="tt-RU"/>
              </w:rPr>
            </w:pPr>
          </w:p>
        </w:tc>
        <w:tc>
          <w:tcPr>
            <w:tcW w:w="2265" w:type="dxa"/>
            <w:gridSpan w:val="2"/>
          </w:tcPr>
          <w:p w:rsidR="00D50810" w:rsidRPr="003E77EA" w:rsidRDefault="00D50810" w:rsidP="00D50810">
            <w:pPr>
              <w:shd w:val="clear" w:color="auto" w:fill="FFFFFF"/>
              <w:ind w:left="-107" w:right="-109"/>
              <w:rPr>
                <w:noProof/>
                <w:color w:val="000000"/>
                <w:spacing w:val="3"/>
                <w:sz w:val="24"/>
                <w:szCs w:val="24"/>
              </w:rPr>
            </w:pPr>
            <w:r w:rsidRPr="003E77EA">
              <w:rPr>
                <w:noProof/>
                <w:color w:val="000000"/>
                <w:spacing w:val="3"/>
                <w:sz w:val="24"/>
                <w:szCs w:val="24"/>
                <w:lang w:val="tt-RU"/>
              </w:rPr>
              <w:t>Хикәя төзү. Контроль эш.“Татарстан Республикасы”</w:t>
            </w:r>
            <w:r w:rsidRPr="003E77EA">
              <w:rPr>
                <w:noProof/>
                <w:color w:val="000000"/>
                <w:spacing w:val="3"/>
                <w:sz w:val="24"/>
                <w:szCs w:val="24"/>
              </w:rPr>
              <w:t>[4]</w:t>
            </w:r>
          </w:p>
        </w:tc>
        <w:tc>
          <w:tcPr>
            <w:tcW w:w="587" w:type="dxa"/>
          </w:tcPr>
          <w:p w:rsidR="00D50810" w:rsidRPr="003E77EA" w:rsidRDefault="00D50810" w:rsidP="00D50810">
            <w:pPr>
              <w:ind w:right="14"/>
              <w:jc w:val="center"/>
              <w:rPr>
                <w:sz w:val="24"/>
                <w:szCs w:val="24"/>
                <w:lang w:val="tt-RU"/>
              </w:rPr>
            </w:pPr>
            <w:r w:rsidRPr="003E77EA">
              <w:rPr>
                <w:sz w:val="24"/>
                <w:szCs w:val="24"/>
                <w:lang w:val="tt-RU"/>
              </w:rPr>
              <w:t>1</w:t>
            </w:r>
          </w:p>
        </w:tc>
        <w:tc>
          <w:tcPr>
            <w:tcW w:w="740" w:type="dxa"/>
          </w:tcPr>
          <w:p w:rsidR="00D50810" w:rsidRPr="003E77EA" w:rsidRDefault="00D50810" w:rsidP="00D50810">
            <w:pPr>
              <w:shd w:val="clear" w:color="auto" w:fill="FFFFFF"/>
              <w:rPr>
                <w:noProof/>
                <w:color w:val="000000"/>
                <w:sz w:val="24"/>
                <w:szCs w:val="24"/>
                <w:lang w:val="tt-RU"/>
              </w:rPr>
            </w:pPr>
            <w:r w:rsidRPr="003E77EA">
              <w:rPr>
                <w:noProof/>
                <w:color w:val="000000"/>
                <w:sz w:val="24"/>
                <w:szCs w:val="24"/>
                <w:lang w:val="tt-RU"/>
              </w:rPr>
              <w:t>Д/МС</w:t>
            </w:r>
          </w:p>
        </w:tc>
        <w:tc>
          <w:tcPr>
            <w:tcW w:w="2357" w:type="dxa"/>
          </w:tcPr>
          <w:p w:rsidR="00D50810" w:rsidRPr="003E77EA" w:rsidRDefault="00D50810" w:rsidP="00D50810">
            <w:pPr>
              <w:shd w:val="clear" w:color="auto" w:fill="FFFFFF"/>
              <w:tabs>
                <w:tab w:val="left" w:pos="1168"/>
              </w:tabs>
              <w:ind w:right="-114" w:hanging="5"/>
              <w:rPr>
                <w:noProof/>
                <w:color w:val="000000"/>
                <w:spacing w:val="1"/>
                <w:sz w:val="24"/>
                <w:szCs w:val="24"/>
                <w:lang w:val="tt-RU"/>
              </w:rPr>
            </w:pPr>
          </w:p>
        </w:tc>
        <w:tc>
          <w:tcPr>
            <w:tcW w:w="3104" w:type="dxa"/>
            <w:gridSpan w:val="2"/>
            <w:vMerge/>
            <w:tcBorders>
              <w:right w:val="single" w:sz="4" w:space="0" w:color="auto"/>
            </w:tcBorders>
          </w:tcPr>
          <w:p w:rsidR="00D50810" w:rsidRPr="003E77EA" w:rsidRDefault="00D50810" w:rsidP="00D50810">
            <w:pPr>
              <w:shd w:val="clear" w:color="auto" w:fill="FFFFFF"/>
              <w:ind w:left="34"/>
              <w:rPr>
                <w:noProof/>
                <w:color w:val="000000"/>
                <w:spacing w:val="-4"/>
                <w:sz w:val="24"/>
                <w:szCs w:val="24"/>
                <w:lang w:val="tt-RU"/>
              </w:rPr>
            </w:pPr>
          </w:p>
        </w:tc>
        <w:tc>
          <w:tcPr>
            <w:tcW w:w="1839" w:type="dxa"/>
            <w:vMerge/>
            <w:tcBorders>
              <w:left w:val="single" w:sz="4" w:space="0" w:color="auto"/>
            </w:tcBorders>
          </w:tcPr>
          <w:p w:rsidR="00D50810" w:rsidRPr="003E77EA" w:rsidRDefault="00D50810" w:rsidP="00D50810">
            <w:pPr>
              <w:shd w:val="clear" w:color="auto" w:fill="FFFFFF"/>
              <w:ind w:left="34"/>
              <w:rPr>
                <w:noProof/>
                <w:color w:val="000000"/>
                <w:spacing w:val="-4"/>
                <w:sz w:val="24"/>
                <w:szCs w:val="24"/>
                <w:lang w:val="tt-RU"/>
              </w:rPr>
            </w:pPr>
          </w:p>
        </w:tc>
        <w:tc>
          <w:tcPr>
            <w:tcW w:w="1707" w:type="dxa"/>
          </w:tcPr>
          <w:p w:rsidR="00D50810" w:rsidRPr="003E77EA" w:rsidRDefault="00D50810" w:rsidP="00D50810">
            <w:pPr>
              <w:shd w:val="clear" w:color="auto" w:fill="FFFFFF"/>
              <w:rPr>
                <w:sz w:val="24"/>
                <w:szCs w:val="24"/>
                <w:lang w:val="tt-RU"/>
              </w:rPr>
            </w:pPr>
            <w:r w:rsidRPr="003E77EA">
              <w:rPr>
                <w:sz w:val="24"/>
                <w:szCs w:val="24"/>
                <w:lang w:val="tt-RU"/>
              </w:rPr>
              <w:t>Хикәя төзеп язу</w:t>
            </w:r>
          </w:p>
        </w:tc>
        <w:tc>
          <w:tcPr>
            <w:tcW w:w="931" w:type="dxa"/>
            <w:gridSpan w:val="3"/>
            <w:tcBorders>
              <w:right w:val="single" w:sz="4" w:space="0" w:color="auto"/>
            </w:tcBorders>
          </w:tcPr>
          <w:p w:rsidR="00D50810" w:rsidRPr="003E77EA" w:rsidRDefault="005F7175" w:rsidP="00D50810">
            <w:pPr>
              <w:ind w:right="14"/>
              <w:rPr>
                <w:sz w:val="24"/>
                <w:szCs w:val="24"/>
                <w:lang w:val="tt-RU"/>
              </w:rPr>
            </w:pPr>
            <w:r>
              <w:rPr>
                <w:sz w:val="24"/>
                <w:szCs w:val="24"/>
                <w:lang w:val="tt-RU"/>
              </w:rPr>
              <w:t>26.04</w:t>
            </w:r>
          </w:p>
        </w:tc>
        <w:tc>
          <w:tcPr>
            <w:tcW w:w="1134" w:type="dxa"/>
            <w:gridSpan w:val="6"/>
            <w:tcBorders>
              <w:left w:val="single" w:sz="4" w:space="0" w:color="auto"/>
            </w:tcBorders>
          </w:tcPr>
          <w:p w:rsidR="00D50810" w:rsidRPr="003E77EA" w:rsidRDefault="00D50810" w:rsidP="00D50810">
            <w:pPr>
              <w:ind w:right="14"/>
              <w:rPr>
                <w:sz w:val="24"/>
                <w:szCs w:val="24"/>
                <w:lang w:val="tt-RU"/>
              </w:rPr>
            </w:pPr>
          </w:p>
        </w:tc>
      </w:tr>
      <w:tr w:rsidR="00D50810" w:rsidRPr="00915F07" w:rsidTr="004A0B83">
        <w:trPr>
          <w:gridAfter w:val="6"/>
          <w:wAfter w:w="14515" w:type="dxa"/>
        </w:trPr>
        <w:tc>
          <w:tcPr>
            <w:tcW w:w="640" w:type="dxa"/>
          </w:tcPr>
          <w:p w:rsidR="00D50810" w:rsidRPr="003E77EA" w:rsidRDefault="00D50810" w:rsidP="00D50810">
            <w:pPr>
              <w:shd w:val="clear" w:color="auto" w:fill="FFFFFF"/>
              <w:jc w:val="center"/>
              <w:rPr>
                <w:noProof/>
                <w:color w:val="000000"/>
                <w:spacing w:val="-1"/>
                <w:sz w:val="24"/>
                <w:szCs w:val="24"/>
                <w:lang w:val="tt-RU"/>
              </w:rPr>
            </w:pPr>
            <w:r w:rsidRPr="003E77EA">
              <w:rPr>
                <w:noProof/>
                <w:color w:val="000000"/>
                <w:spacing w:val="-1"/>
                <w:sz w:val="24"/>
                <w:szCs w:val="24"/>
                <w:lang w:val="tt-RU"/>
              </w:rPr>
              <w:t>91-92</w:t>
            </w:r>
          </w:p>
        </w:tc>
        <w:tc>
          <w:tcPr>
            <w:tcW w:w="2265" w:type="dxa"/>
            <w:gridSpan w:val="2"/>
          </w:tcPr>
          <w:p w:rsidR="00D50810" w:rsidRPr="003E77EA" w:rsidRDefault="00D50810" w:rsidP="00D50810">
            <w:pPr>
              <w:shd w:val="clear" w:color="auto" w:fill="FFFFFF"/>
              <w:ind w:left="34"/>
              <w:rPr>
                <w:noProof/>
                <w:color w:val="000000"/>
                <w:spacing w:val="2"/>
                <w:sz w:val="24"/>
                <w:szCs w:val="24"/>
                <w:lang w:val="tt-RU"/>
              </w:rPr>
            </w:pPr>
            <w:r w:rsidRPr="003E77EA">
              <w:rPr>
                <w:noProof/>
                <w:color w:val="000000"/>
                <w:spacing w:val="2"/>
                <w:sz w:val="24"/>
                <w:szCs w:val="24"/>
                <w:lang w:val="tt-RU"/>
              </w:rPr>
              <w:t>«Мине Ватаным»  темасын кабатлау.</w:t>
            </w:r>
          </w:p>
        </w:tc>
        <w:tc>
          <w:tcPr>
            <w:tcW w:w="587" w:type="dxa"/>
          </w:tcPr>
          <w:p w:rsidR="00D50810" w:rsidRPr="003E77EA" w:rsidRDefault="00D50810" w:rsidP="00D50810">
            <w:pPr>
              <w:ind w:right="14"/>
              <w:jc w:val="center"/>
              <w:rPr>
                <w:sz w:val="24"/>
                <w:szCs w:val="24"/>
                <w:lang w:val="tt-RU"/>
              </w:rPr>
            </w:pPr>
            <w:r w:rsidRPr="003E77EA">
              <w:rPr>
                <w:sz w:val="24"/>
                <w:szCs w:val="24"/>
                <w:lang w:val="tt-RU"/>
              </w:rPr>
              <w:t>2</w:t>
            </w:r>
          </w:p>
        </w:tc>
        <w:tc>
          <w:tcPr>
            <w:tcW w:w="740" w:type="dxa"/>
          </w:tcPr>
          <w:p w:rsidR="00D50810" w:rsidRPr="003E77EA" w:rsidRDefault="00D50810" w:rsidP="00D50810">
            <w:pPr>
              <w:shd w:val="clear" w:color="auto" w:fill="FFFFFF"/>
              <w:ind w:right="-108"/>
              <w:rPr>
                <w:noProof/>
                <w:color w:val="000000"/>
                <w:sz w:val="24"/>
                <w:szCs w:val="24"/>
                <w:lang w:val="tt-RU"/>
              </w:rPr>
            </w:pPr>
            <w:r w:rsidRPr="003E77EA">
              <w:rPr>
                <w:noProof/>
                <w:color w:val="000000"/>
                <w:sz w:val="24"/>
                <w:szCs w:val="24"/>
                <w:lang w:val="tt-RU"/>
              </w:rPr>
              <w:t>Д/МС</w:t>
            </w:r>
          </w:p>
        </w:tc>
        <w:tc>
          <w:tcPr>
            <w:tcW w:w="2357" w:type="dxa"/>
          </w:tcPr>
          <w:p w:rsidR="00D50810" w:rsidRPr="003E77EA" w:rsidRDefault="00D50810" w:rsidP="00D50810">
            <w:pPr>
              <w:shd w:val="clear" w:color="auto" w:fill="FFFFFF"/>
              <w:tabs>
                <w:tab w:val="left" w:pos="1168"/>
              </w:tabs>
              <w:ind w:right="-114" w:hanging="5"/>
              <w:rPr>
                <w:noProof/>
                <w:color w:val="000000"/>
                <w:spacing w:val="1"/>
                <w:sz w:val="24"/>
                <w:szCs w:val="24"/>
                <w:lang w:val="tt-RU"/>
              </w:rPr>
            </w:pPr>
          </w:p>
        </w:tc>
        <w:tc>
          <w:tcPr>
            <w:tcW w:w="3104" w:type="dxa"/>
            <w:gridSpan w:val="2"/>
            <w:vMerge/>
            <w:tcBorders>
              <w:bottom w:val="single" w:sz="4" w:space="0" w:color="auto"/>
              <w:right w:val="single" w:sz="4" w:space="0" w:color="auto"/>
            </w:tcBorders>
          </w:tcPr>
          <w:p w:rsidR="00D50810" w:rsidRPr="003E77EA" w:rsidRDefault="00D50810" w:rsidP="00D50810">
            <w:pPr>
              <w:shd w:val="clear" w:color="auto" w:fill="FFFFFF"/>
              <w:ind w:left="34"/>
              <w:rPr>
                <w:noProof/>
                <w:color w:val="000000"/>
                <w:spacing w:val="-4"/>
                <w:sz w:val="24"/>
                <w:szCs w:val="24"/>
                <w:lang w:val="tt-RU"/>
              </w:rPr>
            </w:pPr>
          </w:p>
        </w:tc>
        <w:tc>
          <w:tcPr>
            <w:tcW w:w="1839" w:type="dxa"/>
            <w:vMerge/>
            <w:tcBorders>
              <w:left w:val="single" w:sz="4" w:space="0" w:color="auto"/>
            </w:tcBorders>
          </w:tcPr>
          <w:p w:rsidR="00D50810" w:rsidRPr="003E77EA" w:rsidRDefault="00D50810" w:rsidP="00D50810">
            <w:pPr>
              <w:shd w:val="clear" w:color="auto" w:fill="FFFFFF"/>
              <w:ind w:left="34"/>
              <w:rPr>
                <w:noProof/>
                <w:color w:val="000000"/>
                <w:spacing w:val="-4"/>
                <w:sz w:val="24"/>
                <w:szCs w:val="24"/>
                <w:lang w:val="tt-RU"/>
              </w:rPr>
            </w:pPr>
          </w:p>
        </w:tc>
        <w:tc>
          <w:tcPr>
            <w:tcW w:w="1707" w:type="dxa"/>
            <w:tcBorders>
              <w:right w:val="single" w:sz="4" w:space="0" w:color="auto"/>
            </w:tcBorders>
          </w:tcPr>
          <w:p w:rsidR="00D50810" w:rsidRPr="003E77EA" w:rsidRDefault="00D50810" w:rsidP="00D50810">
            <w:pPr>
              <w:shd w:val="clear" w:color="auto" w:fill="FFFFFF"/>
              <w:rPr>
                <w:sz w:val="24"/>
                <w:szCs w:val="24"/>
                <w:lang w:val="tt-RU"/>
              </w:rPr>
            </w:pPr>
            <w:r w:rsidRPr="003E77EA">
              <w:rPr>
                <w:sz w:val="24"/>
                <w:szCs w:val="24"/>
                <w:lang w:val="tt-RU"/>
              </w:rPr>
              <w:t>Диалог үрнәгендә сөйләшү, гр.күнегүләр, кроссворд чишү</w:t>
            </w:r>
          </w:p>
        </w:tc>
        <w:tc>
          <w:tcPr>
            <w:tcW w:w="931" w:type="dxa"/>
            <w:gridSpan w:val="3"/>
            <w:tcBorders>
              <w:left w:val="single" w:sz="4" w:space="0" w:color="auto"/>
              <w:right w:val="single" w:sz="4" w:space="0" w:color="auto"/>
            </w:tcBorders>
          </w:tcPr>
          <w:p w:rsidR="00D50810" w:rsidRDefault="005F7175" w:rsidP="00D50810">
            <w:pPr>
              <w:ind w:right="14"/>
              <w:rPr>
                <w:sz w:val="24"/>
                <w:szCs w:val="24"/>
                <w:lang w:val="tt-RU"/>
              </w:rPr>
            </w:pPr>
            <w:r>
              <w:rPr>
                <w:sz w:val="24"/>
                <w:szCs w:val="24"/>
                <w:lang w:val="tt-RU"/>
              </w:rPr>
              <w:t>28.04</w:t>
            </w:r>
          </w:p>
          <w:p w:rsidR="005F7175" w:rsidRPr="003E77EA" w:rsidRDefault="005F7175" w:rsidP="00D50810">
            <w:pPr>
              <w:ind w:right="14"/>
              <w:rPr>
                <w:sz w:val="24"/>
                <w:szCs w:val="24"/>
                <w:lang w:val="tt-RU"/>
              </w:rPr>
            </w:pPr>
            <w:r>
              <w:rPr>
                <w:sz w:val="24"/>
                <w:szCs w:val="24"/>
                <w:lang w:val="tt-RU"/>
              </w:rPr>
              <w:t>29.04</w:t>
            </w:r>
          </w:p>
        </w:tc>
        <w:tc>
          <w:tcPr>
            <w:tcW w:w="1134" w:type="dxa"/>
            <w:gridSpan w:val="6"/>
            <w:tcBorders>
              <w:left w:val="single" w:sz="4" w:space="0" w:color="auto"/>
              <w:right w:val="single" w:sz="4" w:space="0" w:color="auto"/>
            </w:tcBorders>
          </w:tcPr>
          <w:p w:rsidR="00D50810" w:rsidRPr="003E77EA" w:rsidRDefault="00D50810" w:rsidP="00D50810">
            <w:pPr>
              <w:ind w:right="14"/>
              <w:rPr>
                <w:sz w:val="24"/>
                <w:szCs w:val="24"/>
                <w:lang w:val="tt-RU"/>
              </w:rPr>
            </w:pPr>
          </w:p>
        </w:tc>
      </w:tr>
      <w:tr w:rsidR="00D50810" w:rsidRPr="003E77EA" w:rsidTr="004A0B83">
        <w:tc>
          <w:tcPr>
            <w:tcW w:w="13239" w:type="dxa"/>
            <w:gridSpan w:val="10"/>
            <w:tcBorders>
              <w:right w:val="single" w:sz="4" w:space="0" w:color="auto"/>
            </w:tcBorders>
          </w:tcPr>
          <w:p w:rsidR="00D50810" w:rsidRPr="003E77EA" w:rsidRDefault="00D50810" w:rsidP="00D50810">
            <w:pPr>
              <w:ind w:right="14"/>
              <w:rPr>
                <w:rFonts w:eastAsiaTheme="minorHAnsi"/>
                <w:sz w:val="24"/>
                <w:szCs w:val="24"/>
                <w:lang w:val="tt-RU"/>
              </w:rPr>
            </w:pPr>
            <w:r w:rsidRPr="003E77EA">
              <w:rPr>
                <w:rFonts w:eastAsiaTheme="minorHAnsi"/>
                <w:b/>
                <w:sz w:val="24"/>
                <w:szCs w:val="24"/>
                <w:lang w:val="tt-RU"/>
              </w:rPr>
              <w:lastRenderedPageBreak/>
              <w:t>(Чәчәкле җәй, ямьле җәй)</w:t>
            </w:r>
            <w:r w:rsidRPr="003E77EA">
              <w:rPr>
                <w:rFonts w:eastAsiaTheme="minorHAnsi"/>
                <w:sz w:val="24"/>
                <w:szCs w:val="24"/>
                <w:lang w:val="tt-RU"/>
              </w:rPr>
              <w:t xml:space="preserve"> (6 сәг.)</w:t>
            </w:r>
          </w:p>
        </w:tc>
        <w:tc>
          <w:tcPr>
            <w:tcW w:w="931" w:type="dxa"/>
            <w:gridSpan w:val="3"/>
            <w:tcBorders>
              <w:left w:val="single" w:sz="4" w:space="0" w:color="auto"/>
              <w:right w:val="single" w:sz="4" w:space="0" w:color="auto"/>
            </w:tcBorders>
          </w:tcPr>
          <w:p w:rsidR="00D50810" w:rsidRPr="003E77EA" w:rsidRDefault="00D50810" w:rsidP="00D50810">
            <w:pPr>
              <w:ind w:right="14"/>
              <w:jc w:val="center"/>
              <w:rPr>
                <w:rFonts w:eastAsiaTheme="minorHAnsi"/>
                <w:sz w:val="24"/>
                <w:szCs w:val="24"/>
                <w:lang w:val="tt-RU"/>
              </w:rPr>
            </w:pPr>
          </w:p>
        </w:tc>
        <w:tc>
          <w:tcPr>
            <w:tcW w:w="1134" w:type="dxa"/>
            <w:gridSpan w:val="6"/>
            <w:tcBorders>
              <w:left w:val="single" w:sz="4" w:space="0" w:color="auto"/>
              <w:right w:val="single" w:sz="4" w:space="0" w:color="auto"/>
            </w:tcBorders>
          </w:tcPr>
          <w:p w:rsidR="00D50810" w:rsidRPr="003E77EA" w:rsidRDefault="00D50810" w:rsidP="00D50810">
            <w:pPr>
              <w:ind w:right="14"/>
              <w:jc w:val="center"/>
              <w:rPr>
                <w:rFonts w:eastAsiaTheme="minorHAnsi"/>
                <w:sz w:val="24"/>
                <w:szCs w:val="24"/>
                <w:lang w:val="tt-RU"/>
              </w:rPr>
            </w:pPr>
          </w:p>
        </w:tc>
        <w:tc>
          <w:tcPr>
            <w:tcW w:w="3269" w:type="dxa"/>
            <w:tcBorders>
              <w:top w:val="nil"/>
            </w:tcBorders>
          </w:tcPr>
          <w:p w:rsidR="00D50810" w:rsidRPr="003E77EA" w:rsidRDefault="00D50810" w:rsidP="00D50810">
            <w:pPr>
              <w:widowControl/>
              <w:autoSpaceDE/>
              <w:autoSpaceDN/>
              <w:adjustRightInd/>
              <w:spacing w:after="200" w:line="276" w:lineRule="auto"/>
              <w:rPr>
                <w:sz w:val="24"/>
                <w:szCs w:val="24"/>
                <w:lang w:val="tt-RU"/>
              </w:rPr>
            </w:pPr>
          </w:p>
        </w:tc>
        <w:tc>
          <w:tcPr>
            <w:tcW w:w="2248" w:type="dxa"/>
          </w:tcPr>
          <w:p w:rsidR="00D50810" w:rsidRPr="003E77EA" w:rsidRDefault="00D50810" w:rsidP="00D50810">
            <w:pPr>
              <w:widowControl/>
              <w:autoSpaceDE/>
              <w:autoSpaceDN/>
              <w:adjustRightInd/>
              <w:spacing w:after="200" w:line="276" w:lineRule="auto"/>
              <w:rPr>
                <w:sz w:val="24"/>
                <w:szCs w:val="24"/>
                <w:lang w:val="tt-RU"/>
              </w:rPr>
            </w:pPr>
          </w:p>
        </w:tc>
        <w:tc>
          <w:tcPr>
            <w:tcW w:w="2248" w:type="dxa"/>
          </w:tcPr>
          <w:p w:rsidR="00D50810" w:rsidRPr="003E77EA" w:rsidRDefault="00D50810" w:rsidP="00D50810">
            <w:pPr>
              <w:widowControl/>
              <w:autoSpaceDE/>
              <w:autoSpaceDN/>
              <w:adjustRightInd/>
              <w:spacing w:after="200" w:line="276" w:lineRule="auto"/>
              <w:rPr>
                <w:sz w:val="24"/>
                <w:szCs w:val="24"/>
                <w:lang w:val="tt-RU"/>
              </w:rPr>
            </w:pPr>
          </w:p>
        </w:tc>
        <w:tc>
          <w:tcPr>
            <w:tcW w:w="2248" w:type="dxa"/>
          </w:tcPr>
          <w:p w:rsidR="00D50810" w:rsidRPr="003E77EA" w:rsidRDefault="00D50810" w:rsidP="00D50810">
            <w:pPr>
              <w:widowControl/>
              <w:autoSpaceDE/>
              <w:autoSpaceDN/>
              <w:adjustRightInd/>
              <w:spacing w:after="200" w:line="276" w:lineRule="auto"/>
              <w:rPr>
                <w:sz w:val="24"/>
                <w:szCs w:val="24"/>
                <w:lang w:val="tt-RU"/>
              </w:rPr>
            </w:pPr>
          </w:p>
        </w:tc>
        <w:tc>
          <w:tcPr>
            <w:tcW w:w="2248" w:type="dxa"/>
          </w:tcPr>
          <w:p w:rsidR="00D50810" w:rsidRPr="003E77EA" w:rsidRDefault="00D50810" w:rsidP="00D50810">
            <w:pPr>
              <w:widowControl/>
              <w:autoSpaceDE/>
              <w:autoSpaceDN/>
              <w:adjustRightInd/>
              <w:spacing w:after="200" w:line="276" w:lineRule="auto"/>
              <w:rPr>
                <w:sz w:val="24"/>
                <w:szCs w:val="24"/>
                <w:lang w:val="tt-RU"/>
              </w:rPr>
            </w:pPr>
          </w:p>
        </w:tc>
        <w:tc>
          <w:tcPr>
            <w:tcW w:w="2254" w:type="dxa"/>
          </w:tcPr>
          <w:p w:rsidR="00D50810" w:rsidRPr="003E77EA" w:rsidRDefault="00D50810" w:rsidP="00D50810">
            <w:pPr>
              <w:ind w:right="14"/>
              <w:rPr>
                <w:sz w:val="24"/>
                <w:szCs w:val="24"/>
                <w:lang w:val="tt-RU" w:eastAsia="en-US"/>
              </w:rPr>
            </w:pPr>
            <w:r w:rsidRPr="003E77EA">
              <w:rPr>
                <w:sz w:val="24"/>
                <w:szCs w:val="24"/>
                <w:lang w:val="tt-RU" w:eastAsia="en-US"/>
              </w:rPr>
              <w:t>Бәйлекләр һәм бәйлек сүзләр</w:t>
            </w:r>
          </w:p>
        </w:tc>
      </w:tr>
      <w:tr w:rsidR="00D50810" w:rsidRPr="00915F07" w:rsidTr="004A0B83">
        <w:trPr>
          <w:gridAfter w:val="6"/>
          <w:wAfter w:w="14515" w:type="dxa"/>
        </w:trPr>
        <w:tc>
          <w:tcPr>
            <w:tcW w:w="640" w:type="dxa"/>
          </w:tcPr>
          <w:p w:rsidR="00D50810" w:rsidRPr="003E77EA" w:rsidRDefault="00D50810" w:rsidP="00D50810">
            <w:pPr>
              <w:shd w:val="clear" w:color="auto" w:fill="FFFFFF"/>
              <w:jc w:val="center"/>
              <w:rPr>
                <w:noProof/>
                <w:color w:val="000000"/>
                <w:spacing w:val="-10"/>
                <w:sz w:val="24"/>
                <w:szCs w:val="24"/>
                <w:lang w:val="tt-RU"/>
              </w:rPr>
            </w:pPr>
            <w:r w:rsidRPr="003E77EA">
              <w:rPr>
                <w:noProof/>
                <w:color w:val="000000"/>
                <w:spacing w:val="-10"/>
                <w:sz w:val="24"/>
                <w:szCs w:val="24"/>
                <w:lang w:val="tt-RU"/>
              </w:rPr>
              <w:t>93</w:t>
            </w:r>
          </w:p>
          <w:p w:rsidR="00D50810" w:rsidRPr="003E77EA" w:rsidRDefault="00D50810" w:rsidP="00D50810">
            <w:pPr>
              <w:shd w:val="clear" w:color="auto" w:fill="FFFFFF"/>
              <w:jc w:val="center"/>
              <w:rPr>
                <w:noProof/>
                <w:color w:val="000000"/>
                <w:spacing w:val="-10"/>
                <w:sz w:val="24"/>
                <w:szCs w:val="24"/>
                <w:lang w:val="tt-RU"/>
              </w:rPr>
            </w:pPr>
          </w:p>
        </w:tc>
        <w:tc>
          <w:tcPr>
            <w:tcW w:w="2265" w:type="dxa"/>
            <w:gridSpan w:val="2"/>
          </w:tcPr>
          <w:p w:rsidR="00D50810" w:rsidRPr="003E77EA" w:rsidRDefault="00D50810" w:rsidP="00D50810">
            <w:pPr>
              <w:shd w:val="clear" w:color="auto" w:fill="FFFFFF"/>
              <w:ind w:left="34"/>
              <w:rPr>
                <w:noProof/>
                <w:color w:val="000000"/>
                <w:spacing w:val="2"/>
                <w:sz w:val="24"/>
                <w:szCs w:val="24"/>
                <w:lang w:val="tt-RU"/>
              </w:rPr>
            </w:pPr>
            <w:r w:rsidRPr="003E77EA">
              <w:rPr>
                <w:noProof/>
                <w:color w:val="000000"/>
                <w:spacing w:val="2"/>
                <w:sz w:val="24"/>
                <w:szCs w:val="24"/>
                <w:lang w:val="tt-RU"/>
              </w:rPr>
              <w:t>Җәйге табигат</w:t>
            </w:r>
            <w:r w:rsidRPr="003E77EA">
              <w:rPr>
                <w:noProof/>
                <w:color w:val="000000"/>
                <w:spacing w:val="2"/>
                <w:sz w:val="24"/>
                <w:szCs w:val="24"/>
              </w:rPr>
              <w:t>ь</w:t>
            </w:r>
            <w:r w:rsidRPr="003E77EA">
              <w:rPr>
                <w:noProof/>
                <w:color w:val="000000"/>
                <w:spacing w:val="2"/>
                <w:sz w:val="24"/>
                <w:szCs w:val="24"/>
                <w:lang w:val="tt-RU"/>
              </w:rPr>
              <w:t>.</w:t>
            </w:r>
          </w:p>
        </w:tc>
        <w:tc>
          <w:tcPr>
            <w:tcW w:w="587" w:type="dxa"/>
          </w:tcPr>
          <w:p w:rsidR="00D50810" w:rsidRPr="003E77EA" w:rsidRDefault="00D50810" w:rsidP="00D50810">
            <w:pPr>
              <w:ind w:right="14"/>
              <w:jc w:val="center"/>
              <w:rPr>
                <w:sz w:val="24"/>
                <w:szCs w:val="24"/>
                <w:lang w:val="tt-RU"/>
              </w:rPr>
            </w:pPr>
            <w:r w:rsidRPr="003E77EA">
              <w:rPr>
                <w:sz w:val="24"/>
                <w:szCs w:val="24"/>
                <w:lang w:val="tt-RU"/>
              </w:rPr>
              <w:t>1</w:t>
            </w:r>
          </w:p>
        </w:tc>
        <w:tc>
          <w:tcPr>
            <w:tcW w:w="740" w:type="dxa"/>
          </w:tcPr>
          <w:p w:rsidR="00D50810" w:rsidRPr="003E77EA" w:rsidRDefault="00D50810" w:rsidP="00D50810">
            <w:pPr>
              <w:shd w:val="clear" w:color="auto" w:fill="FFFFFF"/>
              <w:ind w:right="-108"/>
              <w:rPr>
                <w:noProof/>
                <w:color w:val="000000"/>
                <w:sz w:val="24"/>
                <w:szCs w:val="24"/>
                <w:lang w:val="tt-RU"/>
              </w:rPr>
            </w:pPr>
            <w:r w:rsidRPr="003E77EA">
              <w:rPr>
                <w:noProof/>
                <w:color w:val="000000"/>
                <w:sz w:val="24"/>
                <w:szCs w:val="24"/>
                <w:lang w:val="tt-RU"/>
              </w:rPr>
              <w:t>ЛКК</w:t>
            </w:r>
          </w:p>
        </w:tc>
        <w:tc>
          <w:tcPr>
            <w:tcW w:w="2357" w:type="dxa"/>
          </w:tcPr>
          <w:p w:rsidR="00D50810" w:rsidRPr="003E77EA" w:rsidRDefault="00D50810" w:rsidP="00D50810">
            <w:pPr>
              <w:shd w:val="clear" w:color="auto" w:fill="FFFFFF"/>
              <w:tabs>
                <w:tab w:val="left" w:pos="1168"/>
              </w:tabs>
              <w:ind w:right="-114" w:hanging="5"/>
              <w:rPr>
                <w:noProof/>
                <w:color w:val="000000"/>
                <w:spacing w:val="1"/>
                <w:sz w:val="24"/>
                <w:szCs w:val="24"/>
                <w:lang w:val="tt-RU"/>
              </w:rPr>
            </w:pPr>
            <w:r w:rsidRPr="003E77EA">
              <w:rPr>
                <w:rFonts w:eastAsiaTheme="minorHAnsi"/>
                <w:noProof/>
                <w:color w:val="000000"/>
                <w:spacing w:val="1"/>
                <w:sz w:val="24"/>
                <w:szCs w:val="24"/>
                <w:lang w:val="tt-RU"/>
              </w:rPr>
              <w:t xml:space="preserve">Сабантуй, </w:t>
            </w:r>
            <w:r w:rsidRPr="003E77EA">
              <w:rPr>
                <w:rFonts w:eastAsiaTheme="minorHAnsi"/>
                <w:noProof/>
                <w:color w:val="000000"/>
                <w:spacing w:val="3"/>
                <w:sz w:val="24"/>
                <w:szCs w:val="24"/>
                <w:lang w:val="tt-RU"/>
              </w:rPr>
              <w:t xml:space="preserve">салават күпере,  </w:t>
            </w:r>
            <w:r w:rsidRPr="003E77EA">
              <w:rPr>
                <w:rFonts w:eastAsiaTheme="minorHAnsi"/>
                <w:noProof/>
                <w:color w:val="000000"/>
                <w:spacing w:val="5"/>
                <w:sz w:val="24"/>
                <w:szCs w:val="24"/>
                <w:lang w:val="tt-RU"/>
              </w:rPr>
              <w:t xml:space="preserve">җиләк пешә, </w:t>
            </w:r>
            <w:r w:rsidRPr="003E77EA">
              <w:rPr>
                <w:rFonts w:eastAsiaTheme="minorHAnsi"/>
                <w:noProof/>
                <w:color w:val="000000"/>
                <w:spacing w:val="3"/>
                <w:sz w:val="24"/>
                <w:szCs w:val="24"/>
                <w:lang w:val="tt-RU"/>
              </w:rPr>
              <w:t xml:space="preserve">көннәр озын, </w:t>
            </w:r>
            <w:r w:rsidRPr="003E77EA">
              <w:rPr>
                <w:rFonts w:eastAsiaTheme="minorHAnsi"/>
                <w:noProof/>
                <w:color w:val="000000"/>
                <w:spacing w:val="4"/>
                <w:sz w:val="24"/>
                <w:szCs w:val="24"/>
                <w:lang w:val="tt-RU"/>
              </w:rPr>
              <w:t>төннәр кыска</w:t>
            </w:r>
          </w:p>
        </w:tc>
        <w:tc>
          <w:tcPr>
            <w:tcW w:w="3104" w:type="dxa"/>
            <w:gridSpan w:val="2"/>
            <w:vMerge w:val="restart"/>
            <w:tcBorders>
              <w:right w:val="single" w:sz="4" w:space="0" w:color="auto"/>
            </w:tcBorders>
          </w:tcPr>
          <w:p w:rsidR="00D50810" w:rsidRPr="003E77EA" w:rsidRDefault="00D50810" w:rsidP="00D50810">
            <w:pPr>
              <w:shd w:val="clear" w:color="auto" w:fill="FFFFFF"/>
              <w:ind w:left="5"/>
              <w:rPr>
                <w:b/>
                <w:bCs/>
                <w:noProof/>
                <w:color w:val="000000"/>
                <w:spacing w:val="9"/>
                <w:sz w:val="24"/>
                <w:szCs w:val="24"/>
                <w:lang w:val="tt-RU"/>
              </w:rPr>
            </w:pPr>
          </w:p>
          <w:p w:rsidR="00D50810" w:rsidRPr="003E77EA" w:rsidRDefault="00D50810" w:rsidP="00D50810">
            <w:pPr>
              <w:shd w:val="clear" w:color="auto" w:fill="FFFFFF"/>
              <w:ind w:left="5"/>
              <w:rPr>
                <w:b/>
                <w:bCs/>
                <w:noProof/>
                <w:color w:val="000000"/>
                <w:spacing w:val="9"/>
                <w:sz w:val="24"/>
                <w:szCs w:val="24"/>
                <w:lang w:val="tt-RU"/>
              </w:rPr>
            </w:pPr>
          </w:p>
          <w:p w:rsidR="00D50810" w:rsidRPr="003E77EA" w:rsidRDefault="00D50810" w:rsidP="00D50810">
            <w:pPr>
              <w:shd w:val="clear" w:color="auto" w:fill="FFFFFF"/>
              <w:ind w:left="5"/>
              <w:rPr>
                <w:b/>
                <w:bCs/>
                <w:noProof/>
                <w:color w:val="000000"/>
                <w:spacing w:val="9"/>
                <w:sz w:val="24"/>
                <w:szCs w:val="24"/>
                <w:lang w:val="tt-RU"/>
              </w:rPr>
            </w:pPr>
          </w:p>
          <w:p w:rsidR="00D50810" w:rsidRPr="003E77EA" w:rsidRDefault="00D50810" w:rsidP="00D50810">
            <w:pPr>
              <w:shd w:val="clear" w:color="auto" w:fill="FFFFFF"/>
              <w:ind w:left="5"/>
              <w:rPr>
                <w:b/>
                <w:bCs/>
                <w:noProof/>
                <w:color w:val="000000"/>
                <w:spacing w:val="9"/>
                <w:sz w:val="24"/>
                <w:szCs w:val="24"/>
                <w:lang w:val="tt-RU"/>
              </w:rPr>
            </w:pPr>
          </w:p>
          <w:p w:rsidR="00D50810" w:rsidRPr="003E77EA" w:rsidRDefault="00D50810" w:rsidP="00D50810">
            <w:pPr>
              <w:shd w:val="clear" w:color="auto" w:fill="FFFFFF"/>
              <w:ind w:left="5"/>
              <w:rPr>
                <w:b/>
                <w:bCs/>
                <w:noProof/>
                <w:color w:val="000000"/>
                <w:spacing w:val="9"/>
                <w:sz w:val="24"/>
                <w:szCs w:val="24"/>
                <w:lang w:val="tt-RU"/>
              </w:rPr>
            </w:pPr>
          </w:p>
          <w:p w:rsidR="00D50810" w:rsidRPr="003E77EA" w:rsidRDefault="00D50810" w:rsidP="00D50810">
            <w:pPr>
              <w:shd w:val="clear" w:color="auto" w:fill="FFFFFF"/>
              <w:ind w:left="5"/>
              <w:rPr>
                <w:b/>
                <w:bCs/>
                <w:noProof/>
                <w:color w:val="000000"/>
                <w:spacing w:val="9"/>
                <w:sz w:val="24"/>
                <w:szCs w:val="24"/>
                <w:lang w:val="tt-RU"/>
              </w:rPr>
            </w:pPr>
          </w:p>
          <w:p w:rsidR="00D50810" w:rsidRPr="003E77EA" w:rsidRDefault="00D50810" w:rsidP="00D50810">
            <w:pPr>
              <w:shd w:val="clear" w:color="auto" w:fill="FFFFFF"/>
              <w:ind w:left="5"/>
              <w:rPr>
                <w:sz w:val="24"/>
                <w:szCs w:val="24"/>
                <w:lang w:val="tt-RU"/>
              </w:rPr>
            </w:pPr>
            <w:r w:rsidRPr="003E77EA">
              <w:rPr>
                <w:b/>
                <w:bCs/>
                <w:noProof/>
                <w:color w:val="000000"/>
                <w:spacing w:val="9"/>
                <w:sz w:val="24"/>
                <w:szCs w:val="24"/>
                <w:lang w:val="tt-RU"/>
              </w:rPr>
              <w:t>Регулятив универсаль уку гамәлләре:</w:t>
            </w:r>
          </w:p>
          <w:p w:rsidR="00D50810" w:rsidRPr="003E77EA" w:rsidRDefault="00D50810" w:rsidP="00D50810">
            <w:pPr>
              <w:ind w:right="14"/>
              <w:rPr>
                <w:rFonts w:eastAsiaTheme="minorHAnsi"/>
                <w:sz w:val="24"/>
                <w:szCs w:val="24"/>
                <w:lang w:val="tt-RU"/>
              </w:rPr>
            </w:pPr>
            <w:r w:rsidRPr="003E77EA">
              <w:rPr>
                <w:rFonts w:eastAsiaTheme="minorHAnsi"/>
                <w:sz w:val="24"/>
                <w:szCs w:val="24"/>
                <w:lang w:val="tt-RU"/>
              </w:rPr>
              <w:t>уку хезмәтендә үзеңә максат куя белү, бурычларны билгели белү; эш тәртибен аңлап, уку эшчәнлеген оештыра белү, уку эшчәнлеге нәтиҗәләрен контрольгә ала белү.</w:t>
            </w:r>
          </w:p>
          <w:p w:rsidR="00D50810" w:rsidRPr="003E77EA" w:rsidRDefault="00D50810" w:rsidP="00D50810">
            <w:pPr>
              <w:shd w:val="clear" w:color="auto" w:fill="FFFFFF"/>
              <w:ind w:left="10"/>
              <w:rPr>
                <w:b/>
                <w:bCs/>
                <w:noProof/>
                <w:color w:val="000000"/>
                <w:spacing w:val="-1"/>
                <w:sz w:val="24"/>
                <w:szCs w:val="24"/>
                <w:lang w:val="tt-RU"/>
              </w:rPr>
            </w:pPr>
          </w:p>
          <w:p w:rsidR="00D50810" w:rsidRPr="003E77EA" w:rsidRDefault="00D50810" w:rsidP="00D50810">
            <w:pPr>
              <w:shd w:val="clear" w:color="auto" w:fill="FFFFFF"/>
              <w:ind w:left="10"/>
              <w:rPr>
                <w:b/>
                <w:bCs/>
                <w:noProof/>
                <w:color w:val="000000"/>
                <w:spacing w:val="-1"/>
                <w:sz w:val="24"/>
                <w:szCs w:val="24"/>
                <w:lang w:val="tt-RU"/>
              </w:rPr>
            </w:pPr>
          </w:p>
          <w:p w:rsidR="00D50810" w:rsidRPr="003E77EA" w:rsidRDefault="00D50810" w:rsidP="00D50810">
            <w:pPr>
              <w:shd w:val="clear" w:color="auto" w:fill="FFFFFF"/>
              <w:ind w:left="10"/>
              <w:rPr>
                <w:b/>
                <w:bCs/>
                <w:noProof/>
                <w:color w:val="000000"/>
                <w:spacing w:val="-1"/>
                <w:sz w:val="24"/>
                <w:szCs w:val="24"/>
                <w:lang w:val="tt-RU"/>
              </w:rPr>
            </w:pPr>
          </w:p>
          <w:p w:rsidR="00D50810" w:rsidRPr="003E77EA" w:rsidRDefault="00D50810" w:rsidP="00D50810">
            <w:pPr>
              <w:shd w:val="clear" w:color="auto" w:fill="FFFFFF"/>
              <w:ind w:left="10"/>
              <w:rPr>
                <w:b/>
                <w:bCs/>
                <w:noProof/>
                <w:color w:val="000000"/>
                <w:spacing w:val="-1"/>
                <w:sz w:val="24"/>
                <w:szCs w:val="24"/>
                <w:lang w:val="tt-RU"/>
              </w:rPr>
            </w:pPr>
          </w:p>
          <w:p w:rsidR="00D50810" w:rsidRPr="003E77EA" w:rsidRDefault="00D50810" w:rsidP="00D50810">
            <w:pPr>
              <w:shd w:val="clear" w:color="auto" w:fill="FFFFFF"/>
              <w:ind w:left="10"/>
              <w:rPr>
                <w:b/>
                <w:bCs/>
                <w:noProof/>
                <w:color w:val="000000"/>
                <w:spacing w:val="-1"/>
                <w:sz w:val="24"/>
                <w:szCs w:val="24"/>
                <w:lang w:val="tt-RU"/>
              </w:rPr>
            </w:pPr>
          </w:p>
          <w:p w:rsidR="00D50810" w:rsidRPr="003E77EA" w:rsidRDefault="00D50810" w:rsidP="00D50810">
            <w:pPr>
              <w:shd w:val="clear" w:color="auto" w:fill="FFFFFF"/>
              <w:ind w:left="10"/>
              <w:rPr>
                <w:b/>
                <w:bCs/>
                <w:noProof/>
                <w:color w:val="000000"/>
                <w:spacing w:val="-1"/>
                <w:sz w:val="24"/>
                <w:szCs w:val="24"/>
                <w:lang w:val="tt-RU"/>
              </w:rPr>
            </w:pPr>
          </w:p>
          <w:p w:rsidR="00D50810" w:rsidRPr="003E77EA" w:rsidRDefault="00D50810" w:rsidP="00D50810">
            <w:pPr>
              <w:shd w:val="clear" w:color="auto" w:fill="FFFFFF"/>
              <w:ind w:left="10"/>
              <w:rPr>
                <w:b/>
                <w:bCs/>
                <w:noProof/>
                <w:color w:val="000000"/>
                <w:spacing w:val="-1"/>
                <w:sz w:val="24"/>
                <w:szCs w:val="24"/>
                <w:lang w:val="tt-RU"/>
              </w:rPr>
            </w:pPr>
          </w:p>
          <w:p w:rsidR="00D50810" w:rsidRPr="003E77EA" w:rsidRDefault="00D50810" w:rsidP="00D50810">
            <w:pPr>
              <w:shd w:val="clear" w:color="auto" w:fill="FFFFFF"/>
              <w:ind w:left="10"/>
              <w:rPr>
                <w:b/>
                <w:bCs/>
                <w:noProof/>
                <w:color w:val="000000"/>
                <w:spacing w:val="-1"/>
                <w:sz w:val="24"/>
                <w:szCs w:val="24"/>
                <w:lang w:val="tt-RU"/>
              </w:rPr>
            </w:pPr>
          </w:p>
          <w:p w:rsidR="00D50810" w:rsidRPr="003E77EA" w:rsidRDefault="00D50810" w:rsidP="00D50810">
            <w:pPr>
              <w:shd w:val="clear" w:color="auto" w:fill="FFFFFF"/>
              <w:ind w:left="10"/>
              <w:rPr>
                <w:b/>
                <w:bCs/>
                <w:noProof/>
                <w:color w:val="000000"/>
                <w:spacing w:val="-1"/>
                <w:sz w:val="24"/>
                <w:szCs w:val="24"/>
                <w:lang w:val="tt-RU"/>
              </w:rPr>
            </w:pPr>
          </w:p>
          <w:p w:rsidR="00D50810" w:rsidRPr="003E77EA" w:rsidRDefault="00D50810" w:rsidP="00D50810">
            <w:pPr>
              <w:shd w:val="clear" w:color="auto" w:fill="FFFFFF"/>
              <w:ind w:left="10"/>
              <w:rPr>
                <w:b/>
                <w:bCs/>
                <w:noProof/>
                <w:color w:val="000000"/>
                <w:spacing w:val="-1"/>
                <w:sz w:val="24"/>
                <w:szCs w:val="24"/>
                <w:lang w:val="tt-RU"/>
              </w:rPr>
            </w:pPr>
          </w:p>
          <w:p w:rsidR="00D50810" w:rsidRPr="003E77EA" w:rsidRDefault="00D50810" w:rsidP="00D50810">
            <w:pPr>
              <w:shd w:val="clear" w:color="auto" w:fill="FFFFFF"/>
              <w:ind w:left="10"/>
              <w:rPr>
                <w:b/>
                <w:bCs/>
                <w:noProof/>
                <w:color w:val="000000"/>
                <w:spacing w:val="-1"/>
                <w:sz w:val="24"/>
                <w:szCs w:val="24"/>
                <w:lang w:val="tt-RU"/>
              </w:rPr>
            </w:pPr>
          </w:p>
          <w:p w:rsidR="00D50810" w:rsidRPr="003E77EA" w:rsidRDefault="00D50810" w:rsidP="00D50810">
            <w:pPr>
              <w:shd w:val="clear" w:color="auto" w:fill="FFFFFF"/>
              <w:ind w:left="10"/>
              <w:rPr>
                <w:b/>
                <w:bCs/>
                <w:noProof/>
                <w:color w:val="000000"/>
                <w:spacing w:val="-1"/>
                <w:sz w:val="24"/>
                <w:szCs w:val="24"/>
                <w:lang w:val="tt-RU"/>
              </w:rPr>
            </w:pPr>
          </w:p>
          <w:p w:rsidR="00D50810" w:rsidRPr="003E77EA" w:rsidRDefault="00D50810" w:rsidP="00D50810">
            <w:pPr>
              <w:shd w:val="clear" w:color="auto" w:fill="FFFFFF"/>
              <w:ind w:left="10"/>
              <w:rPr>
                <w:sz w:val="24"/>
                <w:szCs w:val="24"/>
              </w:rPr>
            </w:pPr>
            <w:r w:rsidRPr="003E77EA">
              <w:rPr>
                <w:b/>
                <w:bCs/>
                <w:noProof/>
                <w:color w:val="000000"/>
                <w:spacing w:val="-1"/>
                <w:sz w:val="24"/>
                <w:szCs w:val="24"/>
              </w:rPr>
              <w:lastRenderedPageBreak/>
              <w:t>Танып белү универсаль уку гамәлләре:</w:t>
            </w:r>
          </w:p>
          <w:p w:rsidR="00D50810" w:rsidRPr="003E77EA" w:rsidRDefault="00D50810" w:rsidP="00D50810">
            <w:pPr>
              <w:shd w:val="clear" w:color="auto" w:fill="FFFFFF"/>
              <w:ind w:left="10" w:right="10"/>
              <w:jc w:val="both"/>
              <w:rPr>
                <w:sz w:val="24"/>
                <w:szCs w:val="24"/>
                <w:lang w:val="tt-RU"/>
              </w:rPr>
            </w:pPr>
            <w:r w:rsidRPr="003E77EA">
              <w:rPr>
                <w:noProof/>
                <w:color w:val="000000"/>
                <w:spacing w:val="20"/>
                <w:sz w:val="24"/>
                <w:szCs w:val="24"/>
                <w:lang w:val="tt-RU"/>
              </w:rPr>
              <w:t>фикерләрне логик чылбырга салу, иҗади һәм эзләнү характерындагы проблеманы чишү ыулларын мөстәкыйль рәвештә булдыру, эш башкаруның ысуларына һәм шартларына анализ ясау.</w:t>
            </w:r>
          </w:p>
          <w:p w:rsidR="00D50810" w:rsidRPr="003E77EA" w:rsidRDefault="00D50810" w:rsidP="00D50810">
            <w:pPr>
              <w:shd w:val="clear" w:color="auto" w:fill="FFFFFF"/>
              <w:ind w:left="19"/>
              <w:rPr>
                <w:b/>
                <w:bCs/>
                <w:noProof/>
                <w:color w:val="000000"/>
                <w:spacing w:val="-2"/>
                <w:sz w:val="24"/>
                <w:szCs w:val="24"/>
                <w:lang w:val="tt-RU"/>
              </w:rPr>
            </w:pPr>
          </w:p>
          <w:p w:rsidR="00D50810" w:rsidRPr="003E77EA" w:rsidRDefault="00D50810" w:rsidP="00D50810">
            <w:pPr>
              <w:shd w:val="clear" w:color="auto" w:fill="FFFFFF"/>
              <w:ind w:left="19"/>
              <w:rPr>
                <w:b/>
                <w:bCs/>
                <w:noProof/>
                <w:color w:val="000000"/>
                <w:spacing w:val="-2"/>
                <w:sz w:val="24"/>
                <w:szCs w:val="24"/>
                <w:lang w:val="tt-RU"/>
              </w:rPr>
            </w:pPr>
          </w:p>
          <w:p w:rsidR="00D50810" w:rsidRPr="003E77EA" w:rsidRDefault="00D50810" w:rsidP="00D50810">
            <w:pPr>
              <w:shd w:val="clear" w:color="auto" w:fill="FFFFFF"/>
              <w:ind w:left="19"/>
              <w:rPr>
                <w:b/>
                <w:bCs/>
                <w:noProof/>
                <w:color w:val="000000"/>
                <w:spacing w:val="-2"/>
                <w:sz w:val="24"/>
                <w:szCs w:val="24"/>
                <w:lang w:val="tt-RU"/>
              </w:rPr>
            </w:pPr>
          </w:p>
          <w:p w:rsidR="00D50810" w:rsidRPr="003E77EA" w:rsidRDefault="00D50810" w:rsidP="00D50810">
            <w:pPr>
              <w:shd w:val="clear" w:color="auto" w:fill="FFFFFF"/>
              <w:ind w:left="19"/>
              <w:rPr>
                <w:b/>
                <w:bCs/>
                <w:noProof/>
                <w:color w:val="000000"/>
                <w:spacing w:val="-2"/>
                <w:sz w:val="24"/>
                <w:szCs w:val="24"/>
                <w:lang w:val="tt-RU"/>
              </w:rPr>
            </w:pPr>
          </w:p>
          <w:p w:rsidR="00D50810" w:rsidRPr="003E77EA" w:rsidRDefault="00D50810" w:rsidP="00D50810">
            <w:pPr>
              <w:shd w:val="clear" w:color="auto" w:fill="FFFFFF"/>
              <w:ind w:left="19"/>
              <w:rPr>
                <w:b/>
                <w:bCs/>
                <w:noProof/>
                <w:color w:val="000000"/>
                <w:spacing w:val="-2"/>
                <w:sz w:val="24"/>
                <w:szCs w:val="24"/>
              </w:rPr>
            </w:pPr>
          </w:p>
          <w:p w:rsidR="00D50810" w:rsidRPr="003E77EA" w:rsidRDefault="00D50810" w:rsidP="00D50810">
            <w:pPr>
              <w:shd w:val="clear" w:color="auto" w:fill="FFFFFF"/>
              <w:ind w:left="19"/>
              <w:rPr>
                <w:b/>
                <w:bCs/>
                <w:noProof/>
                <w:color w:val="000000"/>
                <w:spacing w:val="-2"/>
                <w:sz w:val="24"/>
                <w:szCs w:val="24"/>
              </w:rPr>
            </w:pPr>
          </w:p>
          <w:p w:rsidR="00D50810" w:rsidRPr="003E77EA" w:rsidRDefault="00D50810" w:rsidP="00D50810">
            <w:pPr>
              <w:shd w:val="clear" w:color="auto" w:fill="FFFFFF"/>
              <w:ind w:left="19"/>
              <w:rPr>
                <w:b/>
                <w:bCs/>
                <w:noProof/>
                <w:color w:val="000000"/>
                <w:spacing w:val="-2"/>
                <w:sz w:val="24"/>
                <w:szCs w:val="24"/>
              </w:rPr>
            </w:pPr>
          </w:p>
          <w:p w:rsidR="00D50810" w:rsidRPr="003E77EA" w:rsidRDefault="00D50810" w:rsidP="00D50810">
            <w:pPr>
              <w:shd w:val="clear" w:color="auto" w:fill="FFFFFF"/>
              <w:ind w:left="19"/>
              <w:rPr>
                <w:b/>
                <w:bCs/>
                <w:noProof/>
                <w:color w:val="000000"/>
                <w:spacing w:val="-2"/>
                <w:sz w:val="24"/>
                <w:szCs w:val="24"/>
              </w:rPr>
            </w:pPr>
          </w:p>
          <w:p w:rsidR="00D50810" w:rsidRPr="003E77EA" w:rsidRDefault="00D50810" w:rsidP="00D50810">
            <w:pPr>
              <w:shd w:val="clear" w:color="auto" w:fill="FFFFFF"/>
              <w:ind w:left="19"/>
              <w:rPr>
                <w:b/>
                <w:bCs/>
                <w:noProof/>
                <w:color w:val="000000"/>
                <w:spacing w:val="-2"/>
                <w:sz w:val="24"/>
                <w:szCs w:val="24"/>
              </w:rPr>
            </w:pPr>
          </w:p>
          <w:p w:rsidR="00D50810" w:rsidRPr="003E77EA" w:rsidRDefault="00D50810" w:rsidP="00D50810">
            <w:pPr>
              <w:shd w:val="clear" w:color="auto" w:fill="FFFFFF"/>
              <w:ind w:left="19"/>
              <w:rPr>
                <w:b/>
                <w:bCs/>
                <w:noProof/>
                <w:color w:val="000000"/>
                <w:spacing w:val="-2"/>
                <w:sz w:val="24"/>
                <w:szCs w:val="24"/>
              </w:rPr>
            </w:pPr>
          </w:p>
          <w:p w:rsidR="00D50810" w:rsidRPr="003E77EA" w:rsidRDefault="00D50810" w:rsidP="00D50810">
            <w:pPr>
              <w:shd w:val="clear" w:color="auto" w:fill="FFFFFF"/>
              <w:ind w:left="19"/>
              <w:rPr>
                <w:b/>
                <w:bCs/>
                <w:noProof/>
                <w:color w:val="000000"/>
                <w:spacing w:val="-2"/>
                <w:sz w:val="24"/>
                <w:szCs w:val="24"/>
              </w:rPr>
            </w:pPr>
          </w:p>
          <w:p w:rsidR="00D50810" w:rsidRPr="003E77EA" w:rsidRDefault="00D50810" w:rsidP="00D50810">
            <w:pPr>
              <w:shd w:val="clear" w:color="auto" w:fill="FFFFFF"/>
              <w:ind w:left="19"/>
              <w:rPr>
                <w:b/>
                <w:bCs/>
                <w:noProof/>
                <w:color w:val="000000"/>
                <w:spacing w:val="-2"/>
                <w:sz w:val="24"/>
                <w:szCs w:val="24"/>
              </w:rPr>
            </w:pPr>
          </w:p>
          <w:p w:rsidR="00D50810" w:rsidRPr="003E77EA" w:rsidRDefault="00D50810" w:rsidP="00D50810">
            <w:pPr>
              <w:shd w:val="clear" w:color="auto" w:fill="FFFFFF"/>
              <w:ind w:left="19"/>
              <w:rPr>
                <w:b/>
                <w:bCs/>
                <w:noProof/>
                <w:color w:val="000000"/>
                <w:spacing w:val="-2"/>
                <w:sz w:val="24"/>
                <w:szCs w:val="24"/>
              </w:rPr>
            </w:pPr>
          </w:p>
          <w:p w:rsidR="00D50810" w:rsidRPr="003E77EA" w:rsidRDefault="00D50810" w:rsidP="00D50810">
            <w:pPr>
              <w:shd w:val="clear" w:color="auto" w:fill="FFFFFF"/>
              <w:ind w:left="19"/>
              <w:rPr>
                <w:b/>
                <w:bCs/>
                <w:noProof/>
                <w:color w:val="000000"/>
                <w:spacing w:val="-2"/>
                <w:sz w:val="24"/>
                <w:szCs w:val="24"/>
              </w:rPr>
            </w:pPr>
          </w:p>
          <w:p w:rsidR="00D50810" w:rsidRPr="003E77EA" w:rsidRDefault="00D50810" w:rsidP="00D50810">
            <w:pPr>
              <w:shd w:val="clear" w:color="auto" w:fill="FFFFFF"/>
              <w:ind w:left="19"/>
              <w:rPr>
                <w:b/>
                <w:bCs/>
                <w:noProof/>
                <w:color w:val="000000"/>
                <w:spacing w:val="-2"/>
                <w:sz w:val="24"/>
                <w:szCs w:val="24"/>
              </w:rPr>
            </w:pPr>
          </w:p>
          <w:p w:rsidR="00D50810" w:rsidRPr="003E77EA" w:rsidRDefault="00D50810" w:rsidP="00D50810">
            <w:pPr>
              <w:shd w:val="clear" w:color="auto" w:fill="FFFFFF"/>
              <w:ind w:left="19"/>
              <w:rPr>
                <w:b/>
                <w:bCs/>
                <w:noProof/>
                <w:color w:val="000000"/>
                <w:spacing w:val="-2"/>
                <w:sz w:val="24"/>
                <w:szCs w:val="24"/>
              </w:rPr>
            </w:pPr>
          </w:p>
          <w:p w:rsidR="00D50810" w:rsidRPr="003E77EA" w:rsidRDefault="00D50810" w:rsidP="00D50810">
            <w:pPr>
              <w:shd w:val="clear" w:color="auto" w:fill="FFFFFF"/>
              <w:ind w:left="19"/>
              <w:rPr>
                <w:b/>
                <w:bCs/>
                <w:noProof/>
                <w:color w:val="000000"/>
                <w:spacing w:val="-2"/>
                <w:sz w:val="24"/>
                <w:szCs w:val="24"/>
              </w:rPr>
            </w:pPr>
          </w:p>
          <w:p w:rsidR="00D50810" w:rsidRPr="003E77EA" w:rsidRDefault="00D50810" w:rsidP="00D50810">
            <w:pPr>
              <w:shd w:val="clear" w:color="auto" w:fill="FFFFFF"/>
              <w:ind w:left="34"/>
              <w:rPr>
                <w:b/>
                <w:bCs/>
                <w:noProof/>
                <w:color w:val="000000"/>
                <w:spacing w:val="-2"/>
                <w:sz w:val="24"/>
                <w:szCs w:val="24"/>
                <w:lang w:val="tt-RU"/>
              </w:rPr>
            </w:pPr>
          </w:p>
          <w:p w:rsidR="00D50810" w:rsidRPr="003E77EA" w:rsidRDefault="00D50810" w:rsidP="00D50810">
            <w:pPr>
              <w:shd w:val="clear" w:color="auto" w:fill="FFFFFF"/>
              <w:ind w:left="34"/>
              <w:rPr>
                <w:noProof/>
                <w:color w:val="000000"/>
                <w:spacing w:val="-4"/>
                <w:sz w:val="24"/>
                <w:szCs w:val="24"/>
                <w:lang w:val="tt-RU"/>
              </w:rPr>
            </w:pPr>
          </w:p>
        </w:tc>
        <w:tc>
          <w:tcPr>
            <w:tcW w:w="1839" w:type="dxa"/>
            <w:vMerge w:val="restart"/>
            <w:tcBorders>
              <w:left w:val="single" w:sz="4" w:space="0" w:color="auto"/>
            </w:tcBorders>
          </w:tcPr>
          <w:p w:rsidR="00D50810" w:rsidRPr="003E77EA" w:rsidRDefault="00D50810" w:rsidP="00D50810">
            <w:pPr>
              <w:shd w:val="clear" w:color="auto" w:fill="FFFFFF"/>
              <w:tabs>
                <w:tab w:val="left" w:pos="682"/>
              </w:tabs>
              <w:rPr>
                <w:noProof/>
                <w:color w:val="000000"/>
                <w:sz w:val="24"/>
                <w:szCs w:val="24"/>
                <w:lang w:val="tt-RU"/>
              </w:rPr>
            </w:pPr>
            <w:r w:rsidRPr="003E77EA">
              <w:rPr>
                <w:noProof/>
                <w:color w:val="000000"/>
                <w:spacing w:val="6"/>
                <w:sz w:val="24"/>
                <w:szCs w:val="24"/>
                <w:lang w:val="tt-RU"/>
              </w:rPr>
              <w:lastRenderedPageBreak/>
              <w:t>әхлакый кагыйдәләрдә ориентлашу, аларны үтәүнең мәҗбүрилеген аңлау;</w:t>
            </w:r>
          </w:p>
          <w:p w:rsidR="00D50810" w:rsidRPr="003E77EA" w:rsidRDefault="00D50810" w:rsidP="00D50810">
            <w:pPr>
              <w:shd w:val="clear" w:color="auto" w:fill="FFFFFF"/>
              <w:ind w:right="-142"/>
              <w:rPr>
                <w:noProof/>
                <w:color w:val="000000"/>
                <w:spacing w:val="-4"/>
                <w:sz w:val="24"/>
                <w:szCs w:val="24"/>
                <w:lang w:val="tt-RU"/>
              </w:rPr>
            </w:pPr>
          </w:p>
        </w:tc>
        <w:tc>
          <w:tcPr>
            <w:tcW w:w="1707" w:type="dxa"/>
            <w:tcBorders>
              <w:right w:val="single" w:sz="4" w:space="0" w:color="auto"/>
            </w:tcBorders>
          </w:tcPr>
          <w:p w:rsidR="00D50810" w:rsidRPr="003E77EA" w:rsidRDefault="00D50810" w:rsidP="00D50810">
            <w:pPr>
              <w:shd w:val="clear" w:color="auto" w:fill="FFFFFF"/>
              <w:rPr>
                <w:sz w:val="24"/>
                <w:szCs w:val="24"/>
                <w:lang w:val="tt-RU"/>
              </w:rPr>
            </w:pPr>
            <w:r w:rsidRPr="003E77EA">
              <w:rPr>
                <w:sz w:val="24"/>
                <w:szCs w:val="24"/>
                <w:lang w:val="tt-RU"/>
              </w:rPr>
              <w:t>җөмләләр төзү, ситуатив күнегүләр, диалог төзеп сөйләшү, хикәя төзү</w:t>
            </w:r>
          </w:p>
        </w:tc>
        <w:tc>
          <w:tcPr>
            <w:tcW w:w="931" w:type="dxa"/>
            <w:gridSpan w:val="3"/>
            <w:tcBorders>
              <w:left w:val="single" w:sz="4" w:space="0" w:color="auto"/>
              <w:right w:val="single" w:sz="4" w:space="0" w:color="auto"/>
            </w:tcBorders>
          </w:tcPr>
          <w:p w:rsidR="00D50810" w:rsidRPr="003E77EA" w:rsidRDefault="005F7175" w:rsidP="00D50810">
            <w:pPr>
              <w:ind w:right="14"/>
              <w:rPr>
                <w:sz w:val="24"/>
                <w:szCs w:val="24"/>
                <w:lang w:val="tt-RU"/>
              </w:rPr>
            </w:pPr>
            <w:r>
              <w:rPr>
                <w:sz w:val="24"/>
                <w:szCs w:val="24"/>
                <w:lang w:val="tt-RU"/>
              </w:rPr>
              <w:t>3.05</w:t>
            </w:r>
          </w:p>
        </w:tc>
        <w:tc>
          <w:tcPr>
            <w:tcW w:w="1134" w:type="dxa"/>
            <w:gridSpan w:val="6"/>
            <w:tcBorders>
              <w:left w:val="single" w:sz="4" w:space="0" w:color="auto"/>
            </w:tcBorders>
          </w:tcPr>
          <w:p w:rsidR="00D50810" w:rsidRPr="003E77EA" w:rsidRDefault="00D50810" w:rsidP="00D50810">
            <w:pPr>
              <w:ind w:right="14"/>
              <w:rPr>
                <w:sz w:val="24"/>
                <w:szCs w:val="24"/>
                <w:lang w:val="tt-RU"/>
              </w:rPr>
            </w:pPr>
          </w:p>
        </w:tc>
      </w:tr>
      <w:tr w:rsidR="00D50810" w:rsidRPr="00915F07" w:rsidTr="004A0B83">
        <w:trPr>
          <w:gridAfter w:val="6"/>
          <w:wAfter w:w="14515" w:type="dxa"/>
        </w:trPr>
        <w:tc>
          <w:tcPr>
            <w:tcW w:w="640" w:type="dxa"/>
          </w:tcPr>
          <w:p w:rsidR="00D50810" w:rsidRPr="003E77EA" w:rsidRDefault="00D50810" w:rsidP="00D50810">
            <w:pPr>
              <w:shd w:val="clear" w:color="auto" w:fill="FFFFFF"/>
              <w:jc w:val="center"/>
              <w:rPr>
                <w:noProof/>
                <w:color w:val="000000"/>
                <w:spacing w:val="-4"/>
                <w:sz w:val="24"/>
                <w:szCs w:val="24"/>
                <w:lang w:val="tt-RU"/>
              </w:rPr>
            </w:pPr>
            <w:r w:rsidRPr="003E77EA">
              <w:rPr>
                <w:noProof/>
                <w:color w:val="000000"/>
                <w:spacing w:val="-4"/>
                <w:sz w:val="24"/>
                <w:szCs w:val="24"/>
                <w:lang w:val="tt-RU"/>
              </w:rPr>
              <w:t>94</w:t>
            </w:r>
          </w:p>
        </w:tc>
        <w:tc>
          <w:tcPr>
            <w:tcW w:w="2265" w:type="dxa"/>
            <w:gridSpan w:val="2"/>
          </w:tcPr>
          <w:p w:rsidR="00D50810" w:rsidRPr="003E77EA" w:rsidRDefault="00D50810" w:rsidP="00D50810">
            <w:pPr>
              <w:shd w:val="clear" w:color="auto" w:fill="FFFFFF"/>
              <w:ind w:left="34"/>
              <w:rPr>
                <w:noProof/>
                <w:color w:val="000000"/>
                <w:spacing w:val="2"/>
                <w:sz w:val="24"/>
                <w:szCs w:val="24"/>
                <w:lang w:val="tt-RU"/>
              </w:rPr>
            </w:pPr>
            <w:r w:rsidRPr="003E77EA">
              <w:rPr>
                <w:noProof/>
                <w:color w:val="000000"/>
                <w:spacing w:val="2"/>
                <w:sz w:val="24"/>
                <w:szCs w:val="24"/>
                <w:lang w:val="tt-RU"/>
              </w:rPr>
              <w:t>Җәйге урман.</w:t>
            </w:r>
          </w:p>
        </w:tc>
        <w:tc>
          <w:tcPr>
            <w:tcW w:w="587" w:type="dxa"/>
          </w:tcPr>
          <w:p w:rsidR="00D50810" w:rsidRPr="003E77EA" w:rsidRDefault="00D50810" w:rsidP="00D50810">
            <w:pPr>
              <w:ind w:right="14"/>
              <w:jc w:val="center"/>
              <w:rPr>
                <w:sz w:val="24"/>
                <w:szCs w:val="24"/>
                <w:lang w:val="tt-RU"/>
              </w:rPr>
            </w:pPr>
            <w:r w:rsidRPr="003E77EA">
              <w:rPr>
                <w:sz w:val="24"/>
                <w:szCs w:val="24"/>
                <w:lang w:val="tt-RU"/>
              </w:rPr>
              <w:t>1</w:t>
            </w:r>
          </w:p>
        </w:tc>
        <w:tc>
          <w:tcPr>
            <w:tcW w:w="740" w:type="dxa"/>
          </w:tcPr>
          <w:p w:rsidR="00D50810" w:rsidRPr="003E77EA" w:rsidRDefault="00D50810" w:rsidP="00D50810">
            <w:pPr>
              <w:shd w:val="clear" w:color="auto" w:fill="FFFFFF"/>
              <w:ind w:right="-108"/>
              <w:rPr>
                <w:noProof/>
                <w:color w:val="000000"/>
                <w:sz w:val="24"/>
                <w:szCs w:val="24"/>
                <w:lang w:val="tt-RU"/>
              </w:rPr>
            </w:pPr>
            <w:r w:rsidRPr="003E77EA">
              <w:rPr>
                <w:noProof/>
                <w:color w:val="000000"/>
                <w:sz w:val="24"/>
                <w:szCs w:val="24"/>
                <w:lang w:val="tt-RU"/>
              </w:rPr>
              <w:t>Д/МС</w:t>
            </w:r>
          </w:p>
        </w:tc>
        <w:tc>
          <w:tcPr>
            <w:tcW w:w="2357" w:type="dxa"/>
          </w:tcPr>
          <w:p w:rsidR="00D50810" w:rsidRPr="003E77EA" w:rsidRDefault="00D50810" w:rsidP="00D50810">
            <w:pPr>
              <w:shd w:val="clear" w:color="auto" w:fill="FFFFFF"/>
              <w:tabs>
                <w:tab w:val="left" w:pos="1168"/>
              </w:tabs>
              <w:ind w:right="-114" w:hanging="5"/>
              <w:rPr>
                <w:noProof/>
                <w:color w:val="000000"/>
                <w:spacing w:val="2"/>
                <w:sz w:val="24"/>
                <w:szCs w:val="24"/>
              </w:rPr>
            </w:pPr>
            <w:r w:rsidRPr="003E77EA">
              <w:rPr>
                <w:rFonts w:eastAsiaTheme="minorHAnsi"/>
                <w:noProof/>
                <w:color w:val="000000"/>
                <w:spacing w:val="2"/>
                <w:sz w:val="24"/>
                <w:szCs w:val="24"/>
              </w:rPr>
              <w:t>Урман</w:t>
            </w:r>
            <w:r w:rsidRPr="003E77EA">
              <w:rPr>
                <w:rFonts w:eastAsiaTheme="minorHAnsi"/>
                <w:noProof/>
                <w:color w:val="000000"/>
                <w:spacing w:val="2"/>
                <w:sz w:val="24"/>
                <w:szCs w:val="24"/>
                <w:lang w:val="tt-RU"/>
              </w:rPr>
              <w:t>,</w:t>
            </w:r>
            <w:r w:rsidRPr="003E77EA">
              <w:rPr>
                <w:rFonts w:eastAsiaTheme="minorHAnsi"/>
                <w:noProof/>
                <w:color w:val="000000"/>
                <w:sz w:val="24"/>
                <w:szCs w:val="24"/>
              </w:rPr>
              <w:t>эндәшә</w:t>
            </w:r>
            <w:r w:rsidRPr="003E77EA">
              <w:rPr>
                <w:rFonts w:eastAsiaTheme="minorHAnsi"/>
                <w:noProof/>
                <w:color w:val="000000"/>
                <w:sz w:val="24"/>
                <w:szCs w:val="24"/>
                <w:lang w:val="tt-RU"/>
              </w:rPr>
              <w:t xml:space="preserve">, </w:t>
            </w:r>
            <w:r w:rsidRPr="003E77EA">
              <w:rPr>
                <w:rFonts w:eastAsiaTheme="minorHAnsi"/>
                <w:noProof/>
                <w:color w:val="000000"/>
                <w:spacing w:val="1"/>
                <w:sz w:val="24"/>
                <w:szCs w:val="24"/>
              </w:rPr>
              <w:t>уңган</w:t>
            </w:r>
            <w:r w:rsidRPr="003E77EA">
              <w:rPr>
                <w:rFonts w:eastAsiaTheme="minorHAnsi"/>
                <w:noProof/>
                <w:color w:val="000000"/>
                <w:spacing w:val="1"/>
                <w:sz w:val="24"/>
                <w:szCs w:val="24"/>
                <w:lang w:val="tt-RU"/>
              </w:rPr>
              <w:t>, усак, каен</w:t>
            </w:r>
          </w:p>
        </w:tc>
        <w:tc>
          <w:tcPr>
            <w:tcW w:w="3104" w:type="dxa"/>
            <w:gridSpan w:val="2"/>
            <w:vMerge/>
            <w:tcBorders>
              <w:right w:val="single" w:sz="4" w:space="0" w:color="auto"/>
            </w:tcBorders>
          </w:tcPr>
          <w:p w:rsidR="00D50810" w:rsidRPr="003E77EA" w:rsidRDefault="00D50810" w:rsidP="00D50810">
            <w:pPr>
              <w:shd w:val="clear" w:color="auto" w:fill="FFFFFF"/>
              <w:ind w:left="34"/>
              <w:rPr>
                <w:noProof/>
                <w:color w:val="000000"/>
                <w:spacing w:val="-4"/>
                <w:sz w:val="24"/>
                <w:szCs w:val="24"/>
                <w:lang w:val="tt-RU"/>
              </w:rPr>
            </w:pPr>
          </w:p>
        </w:tc>
        <w:tc>
          <w:tcPr>
            <w:tcW w:w="1839" w:type="dxa"/>
            <w:vMerge/>
            <w:tcBorders>
              <w:left w:val="single" w:sz="4" w:space="0" w:color="auto"/>
            </w:tcBorders>
          </w:tcPr>
          <w:p w:rsidR="00D50810" w:rsidRPr="003E77EA" w:rsidRDefault="00D50810" w:rsidP="00D50810">
            <w:pPr>
              <w:shd w:val="clear" w:color="auto" w:fill="FFFFFF"/>
              <w:ind w:right="-142"/>
              <w:rPr>
                <w:noProof/>
                <w:color w:val="000000"/>
                <w:spacing w:val="-4"/>
                <w:sz w:val="24"/>
                <w:szCs w:val="24"/>
                <w:lang w:val="tt-RU"/>
              </w:rPr>
            </w:pPr>
          </w:p>
        </w:tc>
        <w:tc>
          <w:tcPr>
            <w:tcW w:w="1707" w:type="dxa"/>
          </w:tcPr>
          <w:p w:rsidR="00D50810" w:rsidRPr="003E77EA" w:rsidRDefault="00D50810" w:rsidP="00D50810">
            <w:pPr>
              <w:shd w:val="clear" w:color="auto" w:fill="FFFFFF"/>
              <w:rPr>
                <w:sz w:val="24"/>
                <w:szCs w:val="24"/>
                <w:lang w:val="tt-RU"/>
              </w:rPr>
            </w:pPr>
            <w:r w:rsidRPr="003E77EA">
              <w:rPr>
                <w:sz w:val="24"/>
                <w:szCs w:val="24"/>
                <w:lang w:val="tt-RU"/>
              </w:rPr>
              <w:t>Шигырь сөйләүчегә конкурс, диалог төзеп сөйләшү</w:t>
            </w:r>
          </w:p>
        </w:tc>
        <w:tc>
          <w:tcPr>
            <w:tcW w:w="931" w:type="dxa"/>
            <w:gridSpan w:val="3"/>
            <w:tcBorders>
              <w:right w:val="single" w:sz="4" w:space="0" w:color="auto"/>
            </w:tcBorders>
          </w:tcPr>
          <w:p w:rsidR="00D50810" w:rsidRPr="003E77EA" w:rsidRDefault="005F7175" w:rsidP="00D50810">
            <w:pPr>
              <w:ind w:right="14"/>
              <w:rPr>
                <w:sz w:val="24"/>
                <w:szCs w:val="24"/>
                <w:lang w:val="tt-RU"/>
              </w:rPr>
            </w:pPr>
            <w:r>
              <w:rPr>
                <w:sz w:val="24"/>
                <w:szCs w:val="24"/>
                <w:lang w:val="tt-RU"/>
              </w:rPr>
              <w:t>5.05</w:t>
            </w:r>
          </w:p>
        </w:tc>
        <w:tc>
          <w:tcPr>
            <w:tcW w:w="1134" w:type="dxa"/>
            <w:gridSpan w:val="6"/>
            <w:tcBorders>
              <w:left w:val="single" w:sz="4" w:space="0" w:color="auto"/>
            </w:tcBorders>
          </w:tcPr>
          <w:p w:rsidR="00D50810" w:rsidRPr="003E77EA" w:rsidRDefault="00D50810" w:rsidP="00D50810">
            <w:pPr>
              <w:ind w:right="14"/>
              <w:rPr>
                <w:sz w:val="24"/>
                <w:szCs w:val="24"/>
                <w:lang w:val="tt-RU"/>
              </w:rPr>
            </w:pPr>
          </w:p>
        </w:tc>
      </w:tr>
      <w:tr w:rsidR="00D50810" w:rsidRPr="003E77EA" w:rsidTr="004A0B83">
        <w:trPr>
          <w:gridAfter w:val="6"/>
          <w:wAfter w:w="14515" w:type="dxa"/>
        </w:trPr>
        <w:tc>
          <w:tcPr>
            <w:tcW w:w="640" w:type="dxa"/>
          </w:tcPr>
          <w:p w:rsidR="00D50810" w:rsidRPr="003E77EA" w:rsidRDefault="00D50810" w:rsidP="00D50810">
            <w:pPr>
              <w:shd w:val="clear" w:color="auto" w:fill="FFFFFF"/>
              <w:jc w:val="center"/>
              <w:rPr>
                <w:noProof/>
                <w:color w:val="000000"/>
                <w:spacing w:val="-1"/>
                <w:sz w:val="24"/>
                <w:szCs w:val="24"/>
                <w:lang w:val="tt-RU"/>
              </w:rPr>
            </w:pPr>
            <w:r w:rsidRPr="003E77EA">
              <w:rPr>
                <w:noProof/>
                <w:color w:val="000000"/>
                <w:spacing w:val="-1"/>
                <w:sz w:val="24"/>
                <w:szCs w:val="24"/>
                <w:lang w:val="tt-RU"/>
              </w:rPr>
              <w:t>95</w:t>
            </w:r>
          </w:p>
        </w:tc>
        <w:tc>
          <w:tcPr>
            <w:tcW w:w="2265" w:type="dxa"/>
            <w:gridSpan w:val="2"/>
          </w:tcPr>
          <w:p w:rsidR="00D50810" w:rsidRPr="003E77EA" w:rsidRDefault="00D50810" w:rsidP="00D50810">
            <w:pPr>
              <w:shd w:val="clear" w:color="auto" w:fill="FFFFFF"/>
              <w:ind w:left="34"/>
              <w:rPr>
                <w:noProof/>
                <w:color w:val="000000"/>
                <w:spacing w:val="3"/>
                <w:sz w:val="24"/>
                <w:szCs w:val="24"/>
                <w:lang w:val="tt-RU"/>
              </w:rPr>
            </w:pPr>
            <w:r w:rsidRPr="003E77EA">
              <w:rPr>
                <w:noProof/>
                <w:color w:val="000000"/>
                <w:spacing w:val="3"/>
                <w:sz w:val="24"/>
                <w:szCs w:val="24"/>
                <w:lang w:val="tt-RU"/>
              </w:rPr>
              <w:t>Р.Корбанның  «Җиләктә» шигыре өстендә эш.</w:t>
            </w:r>
          </w:p>
        </w:tc>
        <w:tc>
          <w:tcPr>
            <w:tcW w:w="587" w:type="dxa"/>
          </w:tcPr>
          <w:p w:rsidR="00D50810" w:rsidRPr="003E77EA" w:rsidRDefault="00D50810" w:rsidP="00D50810">
            <w:pPr>
              <w:ind w:right="14"/>
              <w:jc w:val="center"/>
              <w:rPr>
                <w:sz w:val="24"/>
                <w:szCs w:val="24"/>
                <w:lang w:val="tt-RU"/>
              </w:rPr>
            </w:pPr>
            <w:r w:rsidRPr="003E77EA">
              <w:rPr>
                <w:sz w:val="24"/>
                <w:szCs w:val="24"/>
                <w:lang w:val="tt-RU"/>
              </w:rPr>
              <w:t>1</w:t>
            </w:r>
          </w:p>
        </w:tc>
        <w:tc>
          <w:tcPr>
            <w:tcW w:w="740" w:type="dxa"/>
          </w:tcPr>
          <w:p w:rsidR="00D50810" w:rsidRPr="003E77EA" w:rsidRDefault="00D50810" w:rsidP="00D50810">
            <w:pPr>
              <w:shd w:val="clear" w:color="auto" w:fill="FFFFFF"/>
              <w:ind w:right="-108"/>
              <w:rPr>
                <w:noProof/>
                <w:color w:val="000000"/>
                <w:sz w:val="24"/>
                <w:szCs w:val="24"/>
                <w:lang w:val="tt-RU"/>
              </w:rPr>
            </w:pPr>
            <w:r w:rsidRPr="003E77EA">
              <w:rPr>
                <w:noProof/>
                <w:color w:val="000000"/>
                <w:sz w:val="24"/>
                <w:szCs w:val="24"/>
                <w:lang w:val="tt-RU"/>
              </w:rPr>
              <w:t>ЛГКК</w:t>
            </w:r>
          </w:p>
        </w:tc>
        <w:tc>
          <w:tcPr>
            <w:tcW w:w="2357" w:type="dxa"/>
          </w:tcPr>
          <w:p w:rsidR="00D50810" w:rsidRPr="003E77EA" w:rsidRDefault="00D50810" w:rsidP="00D50810">
            <w:pPr>
              <w:shd w:val="clear" w:color="auto" w:fill="FFFFFF"/>
              <w:ind w:firstLine="5"/>
              <w:rPr>
                <w:noProof/>
                <w:color w:val="000000"/>
                <w:spacing w:val="-4"/>
                <w:sz w:val="24"/>
                <w:szCs w:val="24"/>
                <w:lang w:val="tt-RU"/>
              </w:rPr>
            </w:pPr>
            <w:r w:rsidRPr="003E77EA">
              <w:rPr>
                <w:i/>
                <w:noProof/>
                <w:color w:val="000000"/>
                <w:spacing w:val="-4"/>
                <w:sz w:val="24"/>
                <w:szCs w:val="24"/>
                <w:lang w:val="tt-RU"/>
              </w:rPr>
              <w:t>Чөнки, шуңа күрә</w:t>
            </w:r>
            <w:r w:rsidRPr="003E77EA">
              <w:rPr>
                <w:noProof/>
                <w:color w:val="000000"/>
                <w:spacing w:val="-4"/>
                <w:sz w:val="24"/>
                <w:szCs w:val="24"/>
                <w:lang w:val="tt-RU"/>
              </w:rPr>
              <w:t xml:space="preserve"> теркәгечләре</w:t>
            </w:r>
          </w:p>
          <w:p w:rsidR="00D50810" w:rsidRPr="003E77EA" w:rsidRDefault="00D50810" w:rsidP="00D50810">
            <w:pPr>
              <w:shd w:val="clear" w:color="auto" w:fill="FFFFFF"/>
              <w:ind w:firstLine="5"/>
              <w:rPr>
                <w:noProof/>
                <w:color w:val="000000"/>
                <w:spacing w:val="4"/>
                <w:sz w:val="24"/>
                <w:szCs w:val="24"/>
                <w:lang w:val="tt-RU"/>
              </w:rPr>
            </w:pPr>
            <w:r w:rsidRPr="003E77EA">
              <w:rPr>
                <w:rFonts w:eastAsiaTheme="minorHAnsi"/>
                <w:noProof/>
                <w:color w:val="000000"/>
                <w:spacing w:val="4"/>
                <w:sz w:val="24"/>
                <w:szCs w:val="24"/>
                <w:lang w:val="tt-RU"/>
              </w:rPr>
              <w:t xml:space="preserve"> чиләк, </w:t>
            </w:r>
            <w:r w:rsidRPr="003E77EA">
              <w:rPr>
                <w:rFonts w:eastAsiaTheme="minorHAnsi"/>
                <w:noProof/>
                <w:color w:val="000000"/>
                <w:spacing w:val="8"/>
                <w:sz w:val="24"/>
                <w:szCs w:val="24"/>
                <w:lang w:val="tt-RU"/>
              </w:rPr>
              <w:t xml:space="preserve">җиләк җыя,  </w:t>
            </w:r>
            <w:r w:rsidRPr="003E77EA">
              <w:rPr>
                <w:rFonts w:eastAsiaTheme="minorHAnsi"/>
                <w:noProof/>
                <w:color w:val="000000"/>
                <w:spacing w:val="4"/>
                <w:sz w:val="24"/>
                <w:szCs w:val="24"/>
                <w:lang w:val="tt-RU"/>
              </w:rPr>
              <w:t xml:space="preserve">ерак, җиләк-җимеш </w:t>
            </w:r>
            <w:r w:rsidRPr="003E77EA">
              <w:rPr>
                <w:rFonts w:eastAsiaTheme="minorHAnsi"/>
                <w:noProof/>
                <w:color w:val="000000"/>
                <w:sz w:val="24"/>
                <w:szCs w:val="24"/>
                <w:lang w:val="tt-RU"/>
              </w:rPr>
              <w:t>исемнәре, чүп утый, су сибә, миләш, татар халык ашлары исемнәре</w:t>
            </w:r>
          </w:p>
        </w:tc>
        <w:tc>
          <w:tcPr>
            <w:tcW w:w="3104" w:type="dxa"/>
            <w:gridSpan w:val="2"/>
            <w:vMerge/>
            <w:tcBorders>
              <w:right w:val="single" w:sz="4" w:space="0" w:color="auto"/>
            </w:tcBorders>
          </w:tcPr>
          <w:p w:rsidR="00D50810" w:rsidRPr="003E77EA" w:rsidRDefault="00D50810" w:rsidP="00D50810">
            <w:pPr>
              <w:shd w:val="clear" w:color="auto" w:fill="FFFFFF"/>
              <w:ind w:left="34" w:right="-142"/>
              <w:rPr>
                <w:noProof/>
                <w:color w:val="000000"/>
                <w:spacing w:val="-4"/>
                <w:sz w:val="24"/>
                <w:szCs w:val="24"/>
                <w:lang w:val="tt-RU"/>
              </w:rPr>
            </w:pPr>
          </w:p>
        </w:tc>
        <w:tc>
          <w:tcPr>
            <w:tcW w:w="1839" w:type="dxa"/>
            <w:vMerge/>
            <w:tcBorders>
              <w:left w:val="single" w:sz="4" w:space="0" w:color="auto"/>
            </w:tcBorders>
          </w:tcPr>
          <w:p w:rsidR="00D50810" w:rsidRPr="003E77EA" w:rsidRDefault="00D50810" w:rsidP="00D50810">
            <w:pPr>
              <w:shd w:val="clear" w:color="auto" w:fill="FFFFFF"/>
              <w:ind w:right="-142"/>
              <w:rPr>
                <w:noProof/>
                <w:color w:val="000000"/>
                <w:spacing w:val="-4"/>
                <w:sz w:val="24"/>
                <w:szCs w:val="24"/>
                <w:lang w:val="tt-RU"/>
              </w:rPr>
            </w:pPr>
          </w:p>
        </w:tc>
        <w:tc>
          <w:tcPr>
            <w:tcW w:w="1707" w:type="dxa"/>
          </w:tcPr>
          <w:p w:rsidR="00D50810" w:rsidRPr="003E77EA" w:rsidRDefault="00D50810" w:rsidP="00D50810">
            <w:pPr>
              <w:shd w:val="clear" w:color="auto" w:fill="FFFFFF"/>
              <w:rPr>
                <w:sz w:val="24"/>
                <w:szCs w:val="24"/>
                <w:lang w:val="tt-RU"/>
              </w:rPr>
            </w:pPr>
            <w:r w:rsidRPr="003E77EA">
              <w:rPr>
                <w:sz w:val="24"/>
                <w:szCs w:val="24"/>
                <w:lang w:val="tt-RU"/>
              </w:rPr>
              <w:t>Диалог уку, сөйләшергә өйрәнү</w:t>
            </w:r>
          </w:p>
        </w:tc>
        <w:tc>
          <w:tcPr>
            <w:tcW w:w="931" w:type="dxa"/>
            <w:gridSpan w:val="3"/>
            <w:tcBorders>
              <w:right w:val="single" w:sz="4" w:space="0" w:color="auto"/>
            </w:tcBorders>
          </w:tcPr>
          <w:p w:rsidR="00D50810" w:rsidRPr="003E77EA" w:rsidRDefault="005F7175" w:rsidP="00D50810">
            <w:pPr>
              <w:ind w:right="14"/>
              <w:rPr>
                <w:sz w:val="24"/>
                <w:szCs w:val="24"/>
                <w:lang w:val="tt-RU"/>
              </w:rPr>
            </w:pPr>
            <w:r>
              <w:rPr>
                <w:sz w:val="24"/>
                <w:szCs w:val="24"/>
                <w:lang w:val="tt-RU"/>
              </w:rPr>
              <w:t>6.05</w:t>
            </w:r>
          </w:p>
        </w:tc>
        <w:tc>
          <w:tcPr>
            <w:tcW w:w="1134" w:type="dxa"/>
            <w:gridSpan w:val="6"/>
            <w:tcBorders>
              <w:left w:val="single" w:sz="4" w:space="0" w:color="auto"/>
            </w:tcBorders>
          </w:tcPr>
          <w:p w:rsidR="00D50810" w:rsidRPr="003E77EA" w:rsidRDefault="00D50810" w:rsidP="00D50810">
            <w:pPr>
              <w:ind w:right="14"/>
              <w:rPr>
                <w:sz w:val="24"/>
                <w:szCs w:val="24"/>
                <w:lang w:val="tt-RU"/>
              </w:rPr>
            </w:pPr>
          </w:p>
        </w:tc>
      </w:tr>
      <w:tr w:rsidR="00D50810" w:rsidRPr="00915F07" w:rsidTr="004A0B83">
        <w:trPr>
          <w:gridAfter w:val="6"/>
          <w:wAfter w:w="14515" w:type="dxa"/>
        </w:trPr>
        <w:tc>
          <w:tcPr>
            <w:tcW w:w="640" w:type="dxa"/>
          </w:tcPr>
          <w:p w:rsidR="00D50810" w:rsidRPr="003E77EA" w:rsidRDefault="00D50810" w:rsidP="00D50810">
            <w:pPr>
              <w:shd w:val="clear" w:color="auto" w:fill="FFFFFF"/>
              <w:rPr>
                <w:noProof/>
                <w:color w:val="000000"/>
                <w:spacing w:val="-1"/>
                <w:sz w:val="24"/>
                <w:szCs w:val="24"/>
                <w:lang w:val="tt-RU"/>
              </w:rPr>
            </w:pPr>
            <w:r w:rsidRPr="003E77EA">
              <w:rPr>
                <w:noProof/>
                <w:color w:val="000000"/>
                <w:spacing w:val="-1"/>
                <w:sz w:val="24"/>
                <w:szCs w:val="24"/>
                <w:lang w:val="tt-RU"/>
              </w:rPr>
              <w:t>96</w:t>
            </w:r>
          </w:p>
        </w:tc>
        <w:tc>
          <w:tcPr>
            <w:tcW w:w="2265" w:type="dxa"/>
            <w:gridSpan w:val="2"/>
          </w:tcPr>
          <w:p w:rsidR="00D50810" w:rsidRPr="003E77EA" w:rsidRDefault="00D50810" w:rsidP="00D50810">
            <w:pPr>
              <w:shd w:val="clear" w:color="auto" w:fill="FFFFFF"/>
              <w:ind w:left="34"/>
              <w:rPr>
                <w:noProof/>
                <w:color w:val="000000"/>
                <w:spacing w:val="3"/>
                <w:sz w:val="24"/>
                <w:szCs w:val="24"/>
                <w:lang w:val="tt-RU"/>
              </w:rPr>
            </w:pPr>
            <w:r w:rsidRPr="003E77EA">
              <w:rPr>
                <w:noProof/>
                <w:color w:val="000000"/>
                <w:spacing w:val="3"/>
                <w:sz w:val="24"/>
                <w:szCs w:val="24"/>
                <w:lang w:val="tt-RU"/>
              </w:rPr>
              <w:t>Татар халык ашлары.</w:t>
            </w:r>
          </w:p>
        </w:tc>
        <w:tc>
          <w:tcPr>
            <w:tcW w:w="587" w:type="dxa"/>
          </w:tcPr>
          <w:p w:rsidR="00D50810" w:rsidRPr="003E77EA" w:rsidRDefault="00D50810" w:rsidP="00D50810">
            <w:pPr>
              <w:ind w:right="14"/>
              <w:jc w:val="center"/>
              <w:rPr>
                <w:sz w:val="24"/>
                <w:szCs w:val="24"/>
                <w:lang w:val="tt-RU"/>
              </w:rPr>
            </w:pPr>
            <w:r w:rsidRPr="003E77EA">
              <w:rPr>
                <w:sz w:val="24"/>
                <w:szCs w:val="24"/>
                <w:lang w:val="tt-RU"/>
              </w:rPr>
              <w:t>1</w:t>
            </w:r>
          </w:p>
        </w:tc>
        <w:tc>
          <w:tcPr>
            <w:tcW w:w="740" w:type="dxa"/>
          </w:tcPr>
          <w:p w:rsidR="00D50810" w:rsidRPr="003E77EA" w:rsidRDefault="00D50810" w:rsidP="00D50810">
            <w:pPr>
              <w:shd w:val="clear" w:color="auto" w:fill="FFFFFF"/>
              <w:ind w:right="-108"/>
              <w:rPr>
                <w:noProof/>
                <w:color w:val="000000"/>
                <w:sz w:val="24"/>
                <w:szCs w:val="24"/>
                <w:lang w:val="tt-RU"/>
              </w:rPr>
            </w:pPr>
            <w:r w:rsidRPr="003E77EA">
              <w:rPr>
                <w:noProof/>
                <w:color w:val="000000"/>
                <w:sz w:val="24"/>
                <w:szCs w:val="24"/>
                <w:lang w:val="tt-RU"/>
              </w:rPr>
              <w:t>ЛГКК</w:t>
            </w:r>
          </w:p>
        </w:tc>
        <w:tc>
          <w:tcPr>
            <w:tcW w:w="2357" w:type="dxa"/>
          </w:tcPr>
          <w:p w:rsidR="00D50810" w:rsidRPr="003E77EA" w:rsidRDefault="00D50810" w:rsidP="00D50810">
            <w:pPr>
              <w:shd w:val="clear" w:color="auto" w:fill="FFFFFF"/>
              <w:ind w:firstLine="5"/>
              <w:rPr>
                <w:rFonts w:eastAsiaTheme="minorHAnsi"/>
                <w:noProof/>
                <w:color w:val="000000"/>
                <w:spacing w:val="4"/>
                <w:sz w:val="24"/>
                <w:szCs w:val="24"/>
                <w:lang w:val="tt-RU"/>
              </w:rPr>
            </w:pPr>
          </w:p>
        </w:tc>
        <w:tc>
          <w:tcPr>
            <w:tcW w:w="3104" w:type="dxa"/>
            <w:gridSpan w:val="2"/>
            <w:vMerge/>
            <w:tcBorders>
              <w:right w:val="single" w:sz="4" w:space="0" w:color="auto"/>
            </w:tcBorders>
          </w:tcPr>
          <w:p w:rsidR="00D50810" w:rsidRPr="003E77EA" w:rsidRDefault="00D50810" w:rsidP="00D50810">
            <w:pPr>
              <w:shd w:val="clear" w:color="auto" w:fill="FFFFFF"/>
              <w:ind w:left="34" w:right="-142"/>
              <w:rPr>
                <w:i/>
                <w:noProof/>
                <w:color w:val="000000"/>
                <w:spacing w:val="-4"/>
                <w:sz w:val="24"/>
                <w:szCs w:val="24"/>
                <w:lang w:val="tt-RU"/>
              </w:rPr>
            </w:pPr>
          </w:p>
        </w:tc>
        <w:tc>
          <w:tcPr>
            <w:tcW w:w="1839" w:type="dxa"/>
            <w:vMerge/>
            <w:tcBorders>
              <w:left w:val="single" w:sz="4" w:space="0" w:color="auto"/>
            </w:tcBorders>
          </w:tcPr>
          <w:p w:rsidR="00D50810" w:rsidRPr="003E77EA" w:rsidRDefault="00D50810" w:rsidP="00D50810">
            <w:pPr>
              <w:shd w:val="clear" w:color="auto" w:fill="FFFFFF"/>
              <w:ind w:left="34" w:right="-142"/>
              <w:rPr>
                <w:i/>
                <w:noProof/>
                <w:color w:val="000000"/>
                <w:spacing w:val="-4"/>
                <w:sz w:val="24"/>
                <w:szCs w:val="24"/>
                <w:lang w:val="tt-RU"/>
              </w:rPr>
            </w:pPr>
          </w:p>
        </w:tc>
        <w:tc>
          <w:tcPr>
            <w:tcW w:w="1707" w:type="dxa"/>
          </w:tcPr>
          <w:p w:rsidR="00D50810" w:rsidRPr="003E77EA" w:rsidRDefault="00D50810" w:rsidP="00D50810">
            <w:pPr>
              <w:shd w:val="clear" w:color="auto" w:fill="FFFFFF"/>
              <w:rPr>
                <w:sz w:val="24"/>
                <w:szCs w:val="24"/>
                <w:lang w:val="tt-RU"/>
              </w:rPr>
            </w:pPr>
            <w:r w:rsidRPr="003E77EA">
              <w:rPr>
                <w:sz w:val="24"/>
                <w:szCs w:val="24"/>
                <w:lang w:val="tt-RU"/>
              </w:rPr>
              <w:t>Татар халык ашлары исемнәре белән җөмләләр төзү</w:t>
            </w:r>
          </w:p>
        </w:tc>
        <w:tc>
          <w:tcPr>
            <w:tcW w:w="931" w:type="dxa"/>
            <w:gridSpan w:val="3"/>
            <w:tcBorders>
              <w:right w:val="single" w:sz="4" w:space="0" w:color="auto"/>
            </w:tcBorders>
          </w:tcPr>
          <w:p w:rsidR="00D50810" w:rsidRPr="003E77EA" w:rsidRDefault="005F7175" w:rsidP="00D50810">
            <w:pPr>
              <w:ind w:right="14"/>
              <w:rPr>
                <w:sz w:val="24"/>
                <w:szCs w:val="24"/>
                <w:lang w:val="tt-RU"/>
              </w:rPr>
            </w:pPr>
            <w:r>
              <w:rPr>
                <w:sz w:val="24"/>
                <w:szCs w:val="24"/>
                <w:lang w:val="tt-RU"/>
              </w:rPr>
              <w:t>10.05</w:t>
            </w:r>
          </w:p>
        </w:tc>
        <w:tc>
          <w:tcPr>
            <w:tcW w:w="1134" w:type="dxa"/>
            <w:gridSpan w:val="6"/>
            <w:tcBorders>
              <w:left w:val="single" w:sz="4" w:space="0" w:color="auto"/>
            </w:tcBorders>
          </w:tcPr>
          <w:p w:rsidR="00D50810" w:rsidRPr="003E77EA" w:rsidRDefault="00D50810" w:rsidP="00D50810">
            <w:pPr>
              <w:ind w:right="14"/>
              <w:rPr>
                <w:sz w:val="24"/>
                <w:szCs w:val="24"/>
                <w:lang w:val="tt-RU"/>
              </w:rPr>
            </w:pPr>
          </w:p>
        </w:tc>
      </w:tr>
      <w:tr w:rsidR="00D50810" w:rsidRPr="003E77EA" w:rsidTr="004A0B83">
        <w:trPr>
          <w:gridAfter w:val="6"/>
          <w:wAfter w:w="14515" w:type="dxa"/>
        </w:trPr>
        <w:tc>
          <w:tcPr>
            <w:tcW w:w="640" w:type="dxa"/>
          </w:tcPr>
          <w:p w:rsidR="00D50810" w:rsidRPr="003E77EA" w:rsidRDefault="00D50810" w:rsidP="00D50810">
            <w:pPr>
              <w:shd w:val="clear" w:color="auto" w:fill="FFFFFF"/>
              <w:tabs>
                <w:tab w:val="center" w:pos="317"/>
              </w:tabs>
              <w:rPr>
                <w:noProof/>
                <w:color w:val="000000"/>
                <w:spacing w:val="-1"/>
                <w:sz w:val="24"/>
                <w:szCs w:val="24"/>
                <w:lang w:val="tt-RU"/>
              </w:rPr>
            </w:pPr>
            <w:r w:rsidRPr="003E77EA">
              <w:rPr>
                <w:noProof/>
                <w:color w:val="000000"/>
                <w:spacing w:val="-1"/>
                <w:sz w:val="24"/>
                <w:szCs w:val="24"/>
                <w:lang w:val="tt-RU"/>
              </w:rPr>
              <w:t>97</w:t>
            </w:r>
          </w:p>
        </w:tc>
        <w:tc>
          <w:tcPr>
            <w:tcW w:w="2265" w:type="dxa"/>
            <w:gridSpan w:val="2"/>
          </w:tcPr>
          <w:p w:rsidR="00D50810" w:rsidRPr="003E77EA" w:rsidRDefault="00D50810" w:rsidP="00D50810">
            <w:pPr>
              <w:shd w:val="clear" w:color="auto" w:fill="FFFFFF"/>
              <w:ind w:left="34"/>
              <w:rPr>
                <w:noProof/>
                <w:color w:val="000000"/>
                <w:spacing w:val="3"/>
                <w:sz w:val="24"/>
                <w:szCs w:val="24"/>
                <w:lang w:val="tt-RU"/>
              </w:rPr>
            </w:pPr>
            <w:r w:rsidRPr="003E77EA">
              <w:rPr>
                <w:noProof/>
                <w:color w:val="000000"/>
                <w:spacing w:val="3"/>
                <w:sz w:val="24"/>
                <w:szCs w:val="24"/>
                <w:lang w:val="tt-RU"/>
              </w:rPr>
              <w:t xml:space="preserve">“Шәрәле” әкиятендәге </w:t>
            </w:r>
            <w:r w:rsidRPr="003E77EA">
              <w:rPr>
                <w:noProof/>
                <w:color w:val="000000"/>
                <w:spacing w:val="3"/>
                <w:sz w:val="24"/>
                <w:szCs w:val="24"/>
                <w:lang w:val="tt-RU"/>
              </w:rPr>
              <w:lastRenderedPageBreak/>
              <w:t>лексик-грамматик материал.</w:t>
            </w:r>
          </w:p>
        </w:tc>
        <w:tc>
          <w:tcPr>
            <w:tcW w:w="587" w:type="dxa"/>
          </w:tcPr>
          <w:p w:rsidR="00D50810" w:rsidRPr="003E77EA" w:rsidRDefault="00D50810" w:rsidP="00D50810">
            <w:pPr>
              <w:ind w:right="14"/>
              <w:jc w:val="center"/>
              <w:rPr>
                <w:sz w:val="24"/>
                <w:szCs w:val="24"/>
                <w:lang w:val="tt-RU"/>
              </w:rPr>
            </w:pPr>
            <w:r w:rsidRPr="003E77EA">
              <w:rPr>
                <w:sz w:val="24"/>
                <w:szCs w:val="24"/>
                <w:lang w:val="tt-RU"/>
              </w:rPr>
              <w:lastRenderedPageBreak/>
              <w:t>1</w:t>
            </w:r>
          </w:p>
        </w:tc>
        <w:tc>
          <w:tcPr>
            <w:tcW w:w="740" w:type="dxa"/>
          </w:tcPr>
          <w:p w:rsidR="00D50810" w:rsidRPr="003E77EA" w:rsidRDefault="00D50810" w:rsidP="00D50810">
            <w:pPr>
              <w:shd w:val="clear" w:color="auto" w:fill="FFFFFF"/>
              <w:rPr>
                <w:noProof/>
                <w:color w:val="000000"/>
                <w:sz w:val="24"/>
                <w:szCs w:val="24"/>
                <w:lang w:val="tt-RU"/>
              </w:rPr>
            </w:pPr>
            <w:r w:rsidRPr="003E77EA">
              <w:rPr>
                <w:noProof/>
                <w:color w:val="000000"/>
                <w:sz w:val="24"/>
                <w:szCs w:val="24"/>
                <w:lang w:val="tt-RU"/>
              </w:rPr>
              <w:t>ЛГКК</w:t>
            </w:r>
          </w:p>
        </w:tc>
        <w:tc>
          <w:tcPr>
            <w:tcW w:w="2357" w:type="dxa"/>
          </w:tcPr>
          <w:p w:rsidR="00D50810" w:rsidRPr="003E77EA" w:rsidRDefault="00D50810" w:rsidP="00D50810">
            <w:pPr>
              <w:shd w:val="clear" w:color="auto" w:fill="FFFFFF"/>
              <w:tabs>
                <w:tab w:val="left" w:pos="1168"/>
              </w:tabs>
              <w:ind w:right="-114" w:hanging="5"/>
              <w:rPr>
                <w:noProof/>
                <w:color w:val="000000"/>
                <w:spacing w:val="-4"/>
                <w:sz w:val="24"/>
                <w:szCs w:val="24"/>
                <w:lang w:val="tt-RU"/>
              </w:rPr>
            </w:pPr>
            <w:r w:rsidRPr="003E77EA">
              <w:rPr>
                <w:noProof/>
                <w:color w:val="000000"/>
                <w:spacing w:val="-4"/>
                <w:sz w:val="24"/>
                <w:szCs w:val="24"/>
                <w:lang w:val="tt-RU"/>
              </w:rPr>
              <w:t>Кая? соравы</w:t>
            </w:r>
          </w:p>
          <w:p w:rsidR="00D50810" w:rsidRPr="003E77EA" w:rsidRDefault="00D50810" w:rsidP="00D50810">
            <w:pPr>
              <w:shd w:val="clear" w:color="auto" w:fill="FFFFFF"/>
              <w:tabs>
                <w:tab w:val="left" w:pos="1168"/>
              </w:tabs>
              <w:ind w:right="-114" w:hanging="5"/>
              <w:rPr>
                <w:noProof/>
                <w:color w:val="000000"/>
                <w:spacing w:val="2"/>
                <w:sz w:val="24"/>
                <w:szCs w:val="24"/>
                <w:lang w:val="tt-RU"/>
              </w:rPr>
            </w:pPr>
            <w:r w:rsidRPr="003E77EA">
              <w:rPr>
                <w:noProof/>
                <w:color w:val="000000"/>
                <w:spacing w:val="3"/>
                <w:sz w:val="24"/>
                <w:szCs w:val="24"/>
                <w:lang w:val="tt-RU"/>
              </w:rPr>
              <w:t xml:space="preserve"> ярык, бүрәнә, </w:t>
            </w:r>
            <w:r w:rsidRPr="003E77EA">
              <w:rPr>
                <w:noProof/>
                <w:color w:val="000000"/>
                <w:spacing w:val="3"/>
                <w:sz w:val="24"/>
                <w:szCs w:val="24"/>
                <w:lang w:val="tt-RU"/>
              </w:rPr>
              <w:lastRenderedPageBreak/>
              <w:t>бармак</w:t>
            </w:r>
          </w:p>
        </w:tc>
        <w:tc>
          <w:tcPr>
            <w:tcW w:w="3104" w:type="dxa"/>
            <w:gridSpan w:val="2"/>
            <w:vMerge/>
            <w:tcBorders>
              <w:right w:val="single" w:sz="4" w:space="0" w:color="auto"/>
            </w:tcBorders>
          </w:tcPr>
          <w:p w:rsidR="00D50810" w:rsidRPr="003E77EA" w:rsidRDefault="00D50810" w:rsidP="00D50810">
            <w:pPr>
              <w:shd w:val="clear" w:color="auto" w:fill="FFFFFF"/>
              <w:ind w:left="34"/>
              <w:rPr>
                <w:noProof/>
                <w:color w:val="000000"/>
                <w:spacing w:val="-4"/>
                <w:sz w:val="24"/>
                <w:szCs w:val="24"/>
                <w:lang w:val="tt-RU"/>
              </w:rPr>
            </w:pPr>
          </w:p>
        </w:tc>
        <w:tc>
          <w:tcPr>
            <w:tcW w:w="1839" w:type="dxa"/>
            <w:tcBorders>
              <w:left w:val="single" w:sz="4" w:space="0" w:color="auto"/>
            </w:tcBorders>
          </w:tcPr>
          <w:p w:rsidR="00D50810" w:rsidRPr="003E77EA" w:rsidRDefault="00D50810" w:rsidP="00D50810">
            <w:pPr>
              <w:shd w:val="clear" w:color="auto" w:fill="FFFFFF"/>
              <w:rPr>
                <w:noProof/>
                <w:color w:val="000000"/>
                <w:spacing w:val="-4"/>
                <w:sz w:val="24"/>
                <w:szCs w:val="24"/>
                <w:lang w:val="tt-RU"/>
              </w:rPr>
            </w:pPr>
          </w:p>
        </w:tc>
        <w:tc>
          <w:tcPr>
            <w:tcW w:w="1707" w:type="dxa"/>
          </w:tcPr>
          <w:p w:rsidR="00D50810" w:rsidRPr="003E77EA" w:rsidRDefault="00D50810" w:rsidP="00D50810">
            <w:pPr>
              <w:shd w:val="clear" w:color="auto" w:fill="FFFFFF"/>
              <w:rPr>
                <w:sz w:val="24"/>
                <w:szCs w:val="24"/>
                <w:lang w:val="tt-RU"/>
              </w:rPr>
            </w:pPr>
            <w:r w:rsidRPr="003E77EA">
              <w:rPr>
                <w:sz w:val="24"/>
                <w:szCs w:val="24"/>
                <w:lang w:val="tt-RU"/>
              </w:rPr>
              <w:t xml:space="preserve">гр. күнегүләр, ситуатив </w:t>
            </w:r>
            <w:r w:rsidRPr="003E77EA">
              <w:rPr>
                <w:sz w:val="24"/>
                <w:szCs w:val="24"/>
                <w:lang w:val="tt-RU"/>
              </w:rPr>
              <w:lastRenderedPageBreak/>
              <w:t>күнегүләр</w:t>
            </w:r>
          </w:p>
        </w:tc>
        <w:tc>
          <w:tcPr>
            <w:tcW w:w="931" w:type="dxa"/>
            <w:gridSpan w:val="3"/>
            <w:tcBorders>
              <w:right w:val="single" w:sz="4" w:space="0" w:color="auto"/>
            </w:tcBorders>
          </w:tcPr>
          <w:p w:rsidR="00D50810" w:rsidRPr="003E77EA" w:rsidRDefault="005F7175" w:rsidP="00D50810">
            <w:pPr>
              <w:ind w:right="14"/>
              <w:rPr>
                <w:sz w:val="24"/>
                <w:szCs w:val="24"/>
                <w:lang w:val="tt-RU"/>
              </w:rPr>
            </w:pPr>
            <w:r>
              <w:rPr>
                <w:sz w:val="24"/>
                <w:szCs w:val="24"/>
                <w:lang w:val="tt-RU"/>
              </w:rPr>
              <w:lastRenderedPageBreak/>
              <w:t>12.05</w:t>
            </w:r>
          </w:p>
        </w:tc>
        <w:tc>
          <w:tcPr>
            <w:tcW w:w="1134" w:type="dxa"/>
            <w:gridSpan w:val="6"/>
            <w:tcBorders>
              <w:left w:val="single" w:sz="4" w:space="0" w:color="auto"/>
            </w:tcBorders>
          </w:tcPr>
          <w:p w:rsidR="00D50810" w:rsidRPr="003E77EA" w:rsidRDefault="00D50810" w:rsidP="00D50810">
            <w:pPr>
              <w:ind w:right="14"/>
              <w:rPr>
                <w:sz w:val="24"/>
                <w:szCs w:val="24"/>
                <w:lang w:val="tt-RU"/>
              </w:rPr>
            </w:pPr>
          </w:p>
        </w:tc>
      </w:tr>
      <w:tr w:rsidR="00D50810" w:rsidRPr="00915F07" w:rsidTr="004A0B83">
        <w:trPr>
          <w:gridAfter w:val="6"/>
          <w:wAfter w:w="14515" w:type="dxa"/>
        </w:trPr>
        <w:tc>
          <w:tcPr>
            <w:tcW w:w="640" w:type="dxa"/>
          </w:tcPr>
          <w:p w:rsidR="00D50810" w:rsidRPr="003E77EA" w:rsidRDefault="00D50810" w:rsidP="00D50810">
            <w:pPr>
              <w:shd w:val="clear" w:color="auto" w:fill="FFFFFF"/>
              <w:jc w:val="center"/>
              <w:rPr>
                <w:noProof/>
                <w:color w:val="000000"/>
                <w:spacing w:val="-1"/>
                <w:sz w:val="24"/>
                <w:szCs w:val="24"/>
                <w:lang w:val="tt-RU"/>
              </w:rPr>
            </w:pPr>
            <w:r w:rsidRPr="003E77EA">
              <w:rPr>
                <w:noProof/>
                <w:color w:val="000000"/>
                <w:spacing w:val="-1"/>
                <w:sz w:val="24"/>
                <w:szCs w:val="24"/>
                <w:lang w:val="tt-RU"/>
              </w:rPr>
              <w:lastRenderedPageBreak/>
              <w:t>98</w:t>
            </w:r>
          </w:p>
        </w:tc>
        <w:tc>
          <w:tcPr>
            <w:tcW w:w="2265" w:type="dxa"/>
            <w:gridSpan w:val="2"/>
          </w:tcPr>
          <w:p w:rsidR="00D50810" w:rsidRPr="003E77EA" w:rsidRDefault="00D50810" w:rsidP="00D50810">
            <w:pPr>
              <w:shd w:val="clear" w:color="auto" w:fill="FFFFFF"/>
              <w:ind w:left="34"/>
              <w:rPr>
                <w:noProof/>
                <w:color w:val="000000"/>
                <w:spacing w:val="2"/>
                <w:sz w:val="24"/>
                <w:szCs w:val="24"/>
                <w:lang w:val="tt-RU"/>
              </w:rPr>
            </w:pPr>
            <w:r w:rsidRPr="003E77EA">
              <w:rPr>
                <w:noProof/>
                <w:color w:val="000000"/>
                <w:spacing w:val="4"/>
                <w:sz w:val="24"/>
                <w:szCs w:val="24"/>
                <w:lang w:val="tt-RU"/>
              </w:rPr>
              <w:t>«Чәчәкле җәй, ямьле җәй» темасын кабатлау.</w:t>
            </w:r>
          </w:p>
        </w:tc>
        <w:tc>
          <w:tcPr>
            <w:tcW w:w="587" w:type="dxa"/>
          </w:tcPr>
          <w:p w:rsidR="00D50810" w:rsidRPr="003E77EA" w:rsidRDefault="00D50810" w:rsidP="00D50810">
            <w:pPr>
              <w:ind w:right="14"/>
              <w:jc w:val="center"/>
              <w:rPr>
                <w:sz w:val="24"/>
                <w:szCs w:val="24"/>
                <w:lang w:val="tt-RU"/>
              </w:rPr>
            </w:pPr>
            <w:r w:rsidRPr="003E77EA">
              <w:rPr>
                <w:sz w:val="24"/>
                <w:szCs w:val="24"/>
                <w:lang w:val="tt-RU"/>
              </w:rPr>
              <w:t>1</w:t>
            </w:r>
          </w:p>
        </w:tc>
        <w:tc>
          <w:tcPr>
            <w:tcW w:w="740" w:type="dxa"/>
          </w:tcPr>
          <w:p w:rsidR="00D50810" w:rsidRPr="003E77EA" w:rsidRDefault="00D50810" w:rsidP="00D50810">
            <w:pPr>
              <w:shd w:val="clear" w:color="auto" w:fill="FFFFFF"/>
              <w:ind w:right="-108"/>
              <w:rPr>
                <w:noProof/>
                <w:color w:val="000000"/>
                <w:sz w:val="24"/>
                <w:szCs w:val="24"/>
                <w:lang w:val="tt-RU"/>
              </w:rPr>
            </w:pPr>
            <w:r w:rsidRPr="003E77EA">
              <w:rPr>
                <w:noProof/>
                <w:color w:val="000000"/>
                <w:sz w:val="24"/>
                <w:szCs w:val="24"/>
                <w:lang w:val="tt-RU"/>
              </w:rPr>
              <w:t>Д/МС</w:t>
            </w:r>
          </w:p>
        </w:tc>
        <w:tc>
          <w:tcPr>
            <w:tcW w:w="2357" w:type="dxa"/>
          </w:tcPr>
          <w:p w:rsidR="00D50810" w:rsidRPr="003E77EA" w:rsidRDefault="00D50810" w:rsidP="00D50810">
            <w:pPr>
              <w:shd w:val="clear" w:color="auto" w:fill="FFFFFF"/>
              <w:tabs>
                <w:tab w:val="left" w:pos="1168"/>
              </w:tabs>
              <w:ind w:right="-114" w:hanging="5"/>
              <w:rPr>
                <w:noProof/>
                <w:color w:val="000000"/>
                <w:spacing w:val="-4"/>
                <w:sz w:val="24"/>
                <w:szCs w:val="24"/>
                <w:lang w:val="tt-RU"/>
              </w:rPr>
            </w:pPr>
            <w:r w:rsidRPr="003E77EA">
              <w:rPr>
                <w:noProof/>
                <w:color w:val="000000"/>
                <w:spacing w:val="-4"/>
                <w:sz w:val="24"/>
                <w:szCs w:val="24"/>
                <w:lang w:val="tt-RU"/>
              </w:rPr>
              <w:t>Кая? Кайда? соравы</w:t>
            </w:r>
          </w:p>
          <w:p w:rsidR="00D50810" w:rsidRPr="003E77EA" w:rsidRDefault="00D50810" w:rsidP="00D50810">
            <w:pPr>
              <w:shd w:val="clear" w:color="auto" w:fill="FFFFFF"/>
              <w:tabs>
                <w:tab w:val="left" w:pos="1168"/>
              </w:tabs>
              <w:ind w:right="-114" w:hanging="5"/>
              <w:rPr>
                <w:noProof/>
                <w:color w:val="000000"/>
                <w:spacing w:val="1"/>
                <w:sz w:val="24"/>
                <w:szCs w:val="24"/>
                <w:lang w:val="tt-RU"/>
              </w:rPr>
            </w:pPr>
          </w:p>
        </w:tc>
        <w:tc>
          <w:tcPr>
            <w:tcW w:w="3104" w:type="dxa"/>
            <w:gridSpan w:val="2"/>
            <w:vMerge/>
            <w:tcBorders>
              <w:right w:val="single" w:sz="4" w:space="0" w:color="auto"/>
            </w:tcBorders>
          </w:tcPr>
          <w:p w:rsidR="00D50810" w:rsidRPr="003E77EA" w:rsidRDefault="00D50810" w:rsidP="00D50810">
            <w:pPr>
              <w:shd w:val="clear" w:color="auto" w:fill="FFFFFF"/>
              <w:ind w:left="34"/>
              <w:rPr>
                <w:noProof/>
                <w:color w:val="000000"/>
                <w:spacing w:val="-4"/>
                <w:sz w:val="24"/>
                <w:szCs w:val="24"/>
                <w:lang w:val="tt-RU"/>
              </w:rPr>
            </w:pPr>
          </w:p>
        </w:tc>
        <w:tc>
          <w:tcPr>
            <w:tcW w:w="1839" w:type="dxa"/>
            <w:vMerge w:val="restart"/>
            <w:tcBorders>
              <w:left w:val="single" w:sz="4" w:space="0" w:color="auto"/>
            </w:tcBorders>
          </w:tcPr>
          <w:p w:rsidR="00D50810" w:rsidRPr="003E77EA" w:rsidRDefault="00D50810" w:rsidP="00D50810">
            <w:pPr>
              <w:shd w:val="clear" w:color="auto" w:fill="FFFFFF"/>
              <w:tabs>
                <w:tab w:val="left" w:pos="682"/>
              </w:tabs>
              <w:rPr>
                <w:noProof/>
                <w:color w:val="000000"/>
                <w:sz w:val="24"/>
                <w:szCs w:val="24"/>
                <w:lang w:val="tt-RU"/>
              </w:rPr>
            </w:pPr>
            <w:r w:rsidRPr="003E77EA">
              <w:rPr>
                <w:noProof/>
                <w:color w:val="000000"/>
                <w:spacing w:val="11"/>
                <w:sz w:val="24"/>
                <w:szCs w:val="24"/>
                <w:lang w:val="tt-RU"/>
              </w:rPr>
              <w:t>шәхесара һәм мәдәниара аралашуда татар телен куллануга уңай караш</w:t>
            </w:r>
            <w:r w:rsidRPr="003E77EA">
              <w:rPr>
                <w:noProof/>
                <w:color w:val="000000"/>
                <w:spacing w:val="11"/>
                <w:sz w:val="24"/>
                <w:szCs w:val="24"/>
                <w:lang w:val="tt-RU"/>
              </w:rPr>
              <w:br/>
            </w:r>
            <w:r w:rsidRPr="003E77EA">
              <w:rPr>
                <w:noProof/>
                <w:color w:val="000000"/>
                <w:spacing w:val="6"/>
                <w:sz w:val="24"/>
                <w:szCs w:val="24"/>
                <w:lang w:val="tt-RU"/>
              </w:rPr>
              <w:t>булдыру һәм аны яхшы өйрәнү теләген формалаштыру;</w:t>
            </w:r>
          </w:p>
          <w:p w:rsidR="00D50810" w:rsidRPr="003E77EA" w:rsidRDefault="00D50810" w:rsidP="00D50810">
            <w:pPr>
              <w:shd w:val="clear" w:color="auto" w:fill="FFFFFF"/>
              <w:ind w:left="34"/>
              <w:rPr>
                <w:noProof/>
                <w:color w:val="000000"/>
                <w:spacing w:val="-4"/>
                <w:sz w:val="24"/>
                <w:szCs w:val="24"/>
                <w:lang w:val="tt-RU"/>
              </w:rPr>
            </w:pPr>
          </w:p>
        </w:tc>
        <w:tc>
          <w:tcPr>
            <w:tcW w:w="1707" w:type="dxa"/>
          </w:tcPr>
          <w:p w:rsidR="00D50810" w:rsidRPr="003E77EA" w:rsidRDefault="00D50810" w:rsidP="00D50810">
            <w:pPr>
              <w:shd w:val="clear" w:color="auto" w:fill="FFFFFF"/>
              <w:rPr>
                <w:sz w:val="24"/>
                <w:szCs w:val="24"/>
                <w:lang w:val="tt-RU"/>
              </w:rPr>
            </w:pPr>
            <w:r w:rsidRPr="003E77EA">
              <w:rPr>
                <w:sz w:val="24"/>
                <w:szCs w:val="24"/>
                <w:lang w:val="tt-RU"/>
              </w:rPr>
              <w:t>гр. күнегүләр, кечкенә хикәя төзү, кроссворд чишү</w:t>
            </w:r>
          </w:p>
        </w:tc>
        <w:tc>
          <w:tcPr>
            <w:tcW w:w="931" w:type="dxa"/>
            <w:gridSpan w:val="3"/>
            <w:tcBorders>
              <w:right w:val="single" w:sz="4" w:space="0" w:color="auto"/>
            </w:tcBorders>
          </w:tcPr>
          <w:p w:rsidR="00D50810" w:rsidRPr="003E77EA" w:rsidRDefault="005F7175" w:rsidP="00D50810">
            <w:pPr>
              <w:ind w:right="14"/>
              <w:rPr>
                <w:sz w:val="24"/>
                <w:szCs w:val="24"/>
                <w:lang w:val="tt-RU"/>
              </w:rPr>
            </w:pPr>
            <w:r>
              <w:rPr>
                <w:sz w:val="24"/>
                <w:szCs w:val="24"/>
                <w:lang w:val="tt-RU"/>
              </w:rPr>
              <w:t>13.05</w:t>
            </w:r>
          </w:p>
        </w:tc>
        <w:tc>
          <w:tcPr>
            <w:tcW w:w="1134" w:type="dxa"/>
            <w:gridSpan w:val="6"/>
            <w:tcBorders>
              <w:left w:val="single" w:sz="4" w:space="0" w:color="auto"/>
            </w:tcBorders>
          </w:tcPr>
          <w:p w:rsidR="00D50810" w:rsidRPr="003E77EA" w:rsidRDefault="00D50810" w:rsidP="00D50810">
            <w:pPr>
              <w:ind w:right="14"/>
              <w:rPr>
                <w:sz w:val="24"/>
                <w:szCs w:val="24"/>
                <w:lang w:val="tt-RU"/>
              </w:rPr>
            </w:pPr>
          </w:p>
        </w:tc>
      </w:tr>
      <w:tr w:rsidR="00D50810" w:rsidRPr="003E77EA" w:rsidTr="004A0B83">
        <w:trPr>
          <w:gridAfter w:val="6"/>
          <w:wAfter w:w="14515" w:type="dxa"/>
        </w:trPr>
        <w:tc>
          <w:tcPr>
            <w:tcW w:w="640" w:type="dxa"/>
          </w:tcPr>
          <w:p w:rsidR="00D50810" w:rsidRPr="003E77EA" w:rsidRDefault="00D50810" w:rsidP="00D50810">
            <w:pPr>
              <w:shd w:val="clear" w:color="auto" w:fill="FFFFFF"/>
              <w:jc w:val="center"/>
              <w:rPr>
                <w:noProof/>
                <w:color w:val="000000"/>
                <w:spacing w:val="-1"/>
                <w:sz w:val="24"/>
                <w:szCs w:val="24"/>
                <w:lang w:val="tt-RU"/>
              </w:rPr>
            </w:pPr>
            <w:r w:rsidRPr="003E77EA">
              <w:rPr>
                <w:noProof/>
                <w:color w:val="000000"/>
                <w:spacing w:val="-1"/>
                <w:sz w:val="24"/>
                <w:szCs w:val="24"/>
                <w:lang w:val="tt-RU"/>
              </w:rPr>
              <w:t>99</w:t>
            </w:r>
          </w:p>
        </w:tc>
        <w:tc>
          <w:tcPr>
            <w:tcW w:w="2265" w:type="dxa"/>
            <w:gridSpan w:val="2"/>
          </w:tcPr>
          <w:p w:rsidR="00D50810" w:rsidRPr="003E77EA" w:rsidRDefault="00D50810" w:rsidP="00D50810">
            <w:pPr>
              <w:shd w:val="clear" w:color="auto" w:fill="FFFFFF"/>
              <w:ind w:left="34"/>
              <w:rPr>
                <w:noProof/>
                <w:color w:val="000000"/>
                <w:spacing w:val="4"/>
                <w:sz w:val="24"/>
                <w:szCs w:val="24"/>
                <w:lang w:val="tt-RU"/>
              </w:rPr>
            </w:pPr>
            <w:r w:rsidRPr="003E77EA">
              <w:rPr>
                <w:noProof/>
                <w:color w:val="000000"/>
                <w:spacing w:val="4"/>
                <w:sz w:val="24"/>
                <w:szCs w:val="24"/>
                <w:lang w:val="tt-RU"/>
              </w:rPr>
              <w:t>Ел буена үтелгәннәрне гомумиләштереп кабатлау.</w:t>
            </w:r>
          </w:p>
        </w:tc>
        <w:tc>
          <w:tcPr>
            <w:tcW w:w="587" w:type="dxa"/>
          </w:tcPr>
          <w:p w:rsidR="00D50810" w:rsidRPr="003E77EA" w:rsidRDefault="00D50810" w:rsidP="00D50810">
            <w:pPr>
              <w:ind w:right="14"/>
              <w:jc w:val="center"/>
              <w:rPr>
                <w:sz w:val="24"/>
                <w:szCs w:val="24"/>
                <w:lang w:val="tt-RU"/>
              </w:rPr>
            </w:pPr>
          </w:p>
          <w:p w:rsidR="00D50810" w:rsidRPr="003E77EA" w:rsidRDefault="00D50810" w:rsidP="00D50810">
            <w:pPr>
              <w:jc w:val="center"/>
              <w:rPr>
                <w:sz w:val="24"/>
                <w:szCs w:val="24"/>
                <w:lang w:val="tt-RU"/>
              </w:rPr>
            </w:pPr>
            <w:r w:rsidRPr="003E77EA">
              <w:rPr>
                <w:sz w:val="24"/>
                <w:szCs w:val="24"/>
                <w:lang w:val="tt-RU"/>
              </w:rPr>
              <w:t>1</w:t>
            </w:r>
          </w:p>
        </w:tc>
        <w:tc>
          <w:tcPr>
            <w:tcW w:w="740" w:type="dxa"/>
          </w:tcPr>
          <w:p w:rsidR="00D50810" w:rsidRPr="003E77EA" w:rsidRDefault="00D50810" w:rsidP="00D50810">
            <w:pPr>
              <w:shd w:val="clear" w:color="auto" w:fill="FFFFFF"/>
              <w:ind w:right="-108"/>
              <w:rPr>
                <w:noProof/>
                <w:color w:val="000000"/>
                <w:spacing w:val="3"/>
                <w:sz w:val="24"/>
                <w:szCs w:val="24"/>
                <w:lang w:val="tt-RU"/>
              </w:rPr>
            </w:pPr>
            <w:r w:rsidRPr="003E77EA">
              <w:rPr>
                <w:noProof/>
                <w:color w:val="000000"/>
                <w:spacing w:val="3"/>
                <w:sz w:val="24"/>
                <w:szCs w:val="24"/>
                <w:lang w:val="tt-RU"/>
              </w:rPr>
              <w:t>ЛГКК</w:t>
            </w:r>
          </w:p>
        </w:tc>
        <w:tc>
          <w:tcPr>
            <w:tcW w:w="2357" w:type="dxa"/>
          </w:tcPr>
          <w:p w:rsidR="00D50810" w:rsidRPr="003E77EA" w:rsidRDefault="00D50810" w:rsidP="00D50810">
            <w:pPr>
              <w:shd w:val="clear" w:color="auto" w:fill="FFFFFF"/>
              <w:tabs>
                <w:tab w:val="left" w:pos="1168"/>
              </w:tabs>
              <w:ind w:right="-114" w:hanging="5"/>
              <w:rPr>
                <w:noProof/>
                <w:color w:val="000000"/>
                <w:spacing w:val="1"/>
                <w:sz w:val="24"/>
                <w:szCs w:val="24"/>
                <w:lang w:val="tt-RU"/>
              </w:rPr>
            </w:pPr>
            <w:r w:rsidRPr="003E77EA">
              <w:rPr>
                <w:sz w:val="24"/>
                <w:szCs w:val="24"/>
                <w:lang w:val="tt-RU"/>
              </w:rPr>
              <w:t>Үткән дәресләр лексикасы</w:t>
            </w:r>
          </w:p>
        </w:tc>
        <w:tc>
          <w:tcPr>
            <w:tcW w:w="3104" w:type="dxa"/>
            <w:gridSpan w:val="2"/>
            <w:vMerge/>
            <w:tcBorders>
              <w:right w:val="single" w:sz="4" w:space="0" w:color="auto"/>
            </w:tcBorders>
          </w:tcPr>
          <w:p w:rsidR="00D50810" w:rsidRPr="003E77EA" w:rsidRDefault="00D50810" w:rsidP="00D50810">
            <w:pPr>
              <w:shd w:val="clear" w:color="auto" w:fill="FFFFFF"/>
              <w:ind w:left="34"/>
              <w:rPr>
                <w:noProof/>
                <w:color w:val="000000"/>
                <w:spacing w:val="-4"/>
                <w:sz w:val="24"/>
                <w:szCs w:val="24"/>
                <w:lang w:val="tt-RU"/>
              </w:rPr>
            </w:pPr>
          </w:p>
        </w:tc>
        <w:tc>
          <w:tcPr>
            <w:tcW w:w="1839" w:type="dxa"/>
            <w:vMerge/>
            <w:tcBorders>
              <w:left w:val="single" w:sz="4" w:space="0" w:color="auto"/>
            </w:tcBorders>
          </w:tcPr>
          <w:p w:rsidR="00D50810" w:rsidRPr="003E77EA" w:rsidRDefault="00D50810" w:rsidP="00D50810">
            <w:pPr>
              <w:shd w:val="clear" w:color="auto" w:fill="FFFFFF"/>
              <w:ind w:left="34"/>
              <w:rPr>
                <w:noProof/>
                <w:color w:val="000000"/>
                <w:spacing w:val="-4"/>
                <w:sz w:val="24"/>
                <w:szCs w:val="24"/>
                <w:lang w:val="tt-RU"/>
              </w:rPr>
            </w:pPr>
          </w:p>
        </w:tc>
        <w:tc>
          <w:tcPr>
            <w:tcW w:w="1707" w:type="dxa"/>
          </w:tcPr>
          <w:p w:rsidR="00D50810" w:rsidRPr="003E77EA" w:rsidRDefault="00D50810" w:rsidP="00D50810">
            <w:pPr>
              <w:shd w:val="clear" w:color="auto" w:fill="FFFFFF"/>
              <w:rPr>
                <w:sz w:val="24"/>
                <w:szCs w:val="24"/>
                <w:lang w:val="tt-RU"/>
              </w:rPr>
            </w:pPr>
          </w:p>
        </w:tc>
        <w:tc>
          <w:tcPr>
            <w:tcW w:w="931" w:type="dxa"/>
            <w:gridSpan w:val="3"/>
            <w:tcBorders>
              <w:right w:val="single" w:sz="4" w:space="0" w:color="auto"/>
            </w:tcBorders>
          </w:tcPr>
          <w:p w:rsidR="00D50810" w:rsidRPr="003E77EA" w:rsidRDefault="005F7175" w:rsidP="00D50810">
            <w:pPr>
              <w:ind w:right="14"/>
              <w:rPr>
                <w:sz w:val="24"/>
                <w:szCs w:val="24"/>
                <w:lang w:val="tt-RU"/>
              </w:rPr>
            </w:pPr>
            <w:r>
              <w:rPr>
                <w:sz w:val="24"/>
                <w:szCs w:val="24"/>
                <w:lang w:val="tt-RU"/>
              </w:rPr>
              <w:t>17.05</w:t>
            </w:r>
          </w:p>
        </w:tc>
        <w:tc>
          <w:tcPr>
            <w:tcW w:w="1134" w:type="dxa"/>
            <w:gridSpan w:val="6"/>
            <w:tcBorders>
              <w:left w:val="single" w:sz="4" w:space="0" w:color="auto"/>
              <w:bottom w:val="single" w:sz="4" w:space="0" w:color="auto"/>
            </w:tcBorders>
          </w:tcPr>
          <w:p w:rsidR="00D50810" w:rsidRPr="003E77EA" w:rsidRDefault="00D50810" w:rsidP="00D50810">
            <w:pPr>
              <w:ind w:right="14"/>
              <w:rPr>
                <w:sz w:val="24"/>
                <w:szCs w:val="24"/>
                <w:lang w:val="tt-RU"/>
              </w:rPr>
            </w:pPr>
          </w:p>
        </w:tc>
      </w:tr>
      <w:tr w:rsidR="00D50810" w:rsidRPr="003E77EA" w:rsidTr="004A0B83">
        <w:trPr>
          <w:gridAfter w:val="6"/>
          <w:wAfter w:w="14515" w:type="dxa"/>
          <w:trHeight w:val="3042"/>
        </w:trPr>
        <w:tc>
          <w:tcPr>
            <w:tcW w:w="640" w:type="dxa"/>
          </w:tcPr>
          <w:p w:rsidR="00D50810" w:rsidRPr="003E77EA" w:rsidRDefault="00D50810" w:rsidP="00D50810">
            <w:pPr>
              <w:shd w:val="clear" w:color="auto" w:fill="FFFFFF"/>
              <w:jc w:val="center"/>
              <w:rPr>
                <w:noProof/>
                <w:color w:val="000000"/>
                <w:spacing w:val="-1"/>
                <w:sz w:val="24"/>
                <w:szCs w:val="24"/>
                <w:lang w:val="tt-RU"/>
              </w:rPr>
            </w:pPr>
            <w:r w:rsidRPr="003E77EA">
              <w:rPr>
                <w:noProof/>
                <w:color w:val="000000"/>
                <w:spacing w:val="-1"/>
                <w:sz w:val="24"/>
                <w:szCs w:val="24"/>
                <w:lang w:val="tt-RU"/>
              </w:rPr>
              <w:t>100</w:t>
            </w:r>
          </w:p>
          <w:p w:rsidR="00D50810" w:rsidRPr="003E77EA" w:rsidRDefault="00D50810" w:rsidP="00D50810">
            <w:pPr>
              <w:shd w:val="clear" w:color="auto" w:fill="FFFFFF"/>
              <w:jc w:val="center"/>
              <w:rPr>
                <w:noProof/>
                <w:color w:val="000000"/>
                <w:spacing w:val="-1"/>
                <w:sz w:val="24"/>
                <w:szCs w:val="24"/>
                <w:lang w:val="tt-RU"/>
              </w:rPr>
            </w:pPr>
          </w:p>
          <w:p w:rsidR="00D50810" w:rsidRPr="003E77EA" w:rsidRDefault="00D50810" w:rsidP="00D50810">
            <w:pPr>
              <w:shd w:val="clear" w:color="auto" w:fill="FFFFFF"/>
              <w:jc w:val="center"/>
              <w:rPr>
                <w:noProof/>
                <w:color w:val="000000"/>
                <w:spacing w:val="-1"/>
                <w:sz w:val="24"/>
                <w:szCs w:val="24"/>
                <w:lang w:val="tt-RU"/>
              </w:rPr>
            </w:pPr>
            <w:r w:rsidRPr="003E77EA">
              <w:rPr>
                <w:noProof/>
                <w:color w:val="000000"/>
                <w:spacing w:val="-1"/>
                <w:sz w:val="24"/>
                <w:szCs w:val="24"/>
                <w:lang w:val="tt-RU"/>
              </w:rPr>
              <w:t>101-102</w:t>
            </w:r>
          </w:p>
        </w:tc>
        <w:tc>
          <w:tcPr>
            <w:tcW w:w="2265" w:type="dxa"/>
            <w:gridSpan w:val="2"/>
          </w:tcPr>
          <w:p w:rsidR="00D50810" w:rsidRPr="003E77EA" w:rsidRDefault="00D50810" w:rsidP="00D50810">
            <w:pPr>
              <w:shd w:val="clear" w:color="auto" w:fill="FFFFFF"/>
              <w:ind w:left="34"/>
              <w:rPr>
                <w:noProof/>
                <w:color w:val="000000"/>
                <w:spacing w:val="2"/>
                <w:sz w:val="24"/>
                <w:szCs w:val="24"/>
                <w:lang w:val="tt-RU"/>
              </w:rPr>
            </w:pPr>
            <w:r w:rsidRPr="003E77EA">
              <w:rPr>
                <w:noProof/>
                <w:color w:val="000000"/>
                <w:spacing w:val="2"/>
                <w:sz w:val="24"/>
                <w:szCs w:val="24"/>
                <w:lang w:val="tt-RU"/>
              </w:rPr>
              <w:t>Еллык контрол</w:t>
            </w:r>
            <w:r w:rsidRPr="003E77EA">
              <w:rPr>
                <w:noProof/>
                <w:color w:val="000000"/>
                <w:spacing w:val="2"/>
                <w:sz w:val="24"/>
                <w:szCs w:val="24"/>
              </w:rPr>
              <w:t>ь эш.[</w:t>
            </w:r>
            <w:proofErr w:type="gramStart"/>
            <w:r w:rsidRPr="003E77EA">
              <w:rPr>
                <w:noProof/>
                <w:color w:val="000000"/>
                <w:spacing w:val="2"/>
                <w:sz w:val="24"/>
                <w:szCs w:val="24"/>
              </w:rPr>
              <w:t>3]</w:t>
            </w:r>
            <w:proofErr w:type="gramEnd"/>
          </w:p>
          <w:p w:rsidR="00D50810" w:rsidRPr="003E77EA" w:rsidRDefault="00D50810" w:rsidP="00D50810">
            <w:pPr>
              <w:shd w:val="clear" w:color="auto" w:fill="FFFFFF"/>
              <w:ind w:left="34"/>
              <w:rPr>
                <w:noProof/>
                <w:color w:val="000000"/>
                <w:spacing w:val="2"/>
                <w:sz w:val="24"/>
                <w:szCs w:val="24"/>
                <w:lang w:val="tt-RU"/>
              </w:rPr>
            </w:pPr>
            <w:r w:rsidRPr="003E77EA">
              <w:rPr>
                <w:noProof/>
                <w:color w:val="000000"/>
                <w:spacing w:val="2"/>
                <w:sz w:val="24"/>
                <w:szCs w:val="24"/>
                <w:lang w:val="tt-RU"/>
              </w:rPr>
              <w:t>Хаталар өстендэ эш</w:t>
            </w:r>
          </w:p>
          <w:p w:rsidR="00D50810" w:rsidRPr="003E77EA" w:rsidRDefault="00D50810" w:rsidP="00D50810">
            <w:pPr>
              <w:shd w:val="clear" w:color="auto" w:fill="FFFFFF"/>
              <w:ind w:left="34"/>
              <w:rPr>
                <w:noProof/>
                <w:color w:val="000000"/>
                <w:spacing w:val="4"/>
                <w:sz w:val="24"/>
                <w:szCs w:val="24"/>
                <w:lang w:val="tt-RU"/>
              </w:rPr>
            </w:pPr>
            <w:r w:rsidRPr="003E77EA">
              <w:rPr>
                <w:noProof/>
                <w:color w:val="000000"/>
                <w:spacing w:val="2"/>
                <w:sz w:val="24"/>
                <w:szCs w:val="24"/>
                <w:lang w:val="tt-RU"/>
              </w:rPr>
              <w:t>Йомгаклау</w:t>
            </w:r>
          </w:p>
        </w:tc>
        <w:tc>
          <w:tcPr>
            <w:tcW w:w="587" w:type="dxa"/>
          </w:tcPr>
          <w:p w:rsidR="00D50810" w:rsidRPr="003E77EA" w:rsidRDefault="00D50810" w:rsidP="00D50810">
            <w:pPr>
              <w:ind w:right="14"/>
              <w:jc w:val="center"/>
              <w:rPr>
                <w:sz w:val="24"/>
                <w:szCs w:val="24"/>
                <w:lang w:val="tt-RU"/>
              </w:rPr>
            </w:pPr>
            <w:r w:rsidRPr="003E77EA">
              <w:rPr>
                <w:sz w:val="24"/>
                <w:szCs w:val="24"/>
                <w:lang w:val="tt-RU"/>
              </w:rPr>
              <w:t>1</w:t>
            </w:r>
          </w:p>
        </w:tc>
        <w:tc>
          <w:tcPr>
            <w:tcW w:w="740" w:type="dxa"/>
          </w:tcPr>
          <w:p w:rsidR="00D50810" w:rsidRPr="003E77EA" w:rsidRDefault="00D50810" w:rsidP="00D50810">
            <w:pPr>
              <w:shd w:val="clear" w:color="auto" w:fill="FFFFFF"/>
              <w:ind w:right="-108"/>
              <w:rPr>
                <w:noProof/>
                <w:color w:val="000000"/>
                <w:spacing w:val="3"/>
                <w:sz w:val="24"/>
                <w:szCs w:val="24"/>
                <w:lang w:val="tt-RU"/>
              </w:rPr>
            </w:pPr>
          </w:p>
        </w:tc>
        <w:tc>
          <w:tcPr>
            <w:tcW w:w="2357" w:type="dxa"/>
          </w:tcPr>
          <w:p w:rsidR="00D50810" w:rsidRPr="003E77EA" w:rsidRDefault="00D50810" w:rsidP="00D50810">
            <w:pPr>
              <w:shd w:val="clear" w:color="auto" w:fill="FFFFFF"/>
              <w:tabs>
                <w:tab w:val="left" w:pos="1168"/>
              </w:tabs>
              <w:ind w:right="-114" w:hanging="5"/>
              <w:rPr>
                <w:noProof/>
                <w:color w:val="000000"/>
                <w:spacing w:val="1"/>
                <w:sz w:val="24"/>
                <w:szCs w:val="24"/>
                <w:lang w:val="tt-RU"/>
              </w:rPr>
            </w:pPr>
          </w:p>
        </w:tc>
        <w:tc>
          <w:tcPr>
            <w:tcW w:w="3104" w:type="dxa"/>
            <w:gridSpan w:val="2"/>
            <w:vMerge/>
            <w:tcBorders>
              <w:right w:val="single" w:sz="4" w:space="0" w:color="auto"/>
            </w:tcBorders>
          </w:tcPr>
          <w:p w:rsidR="00D50810" w:rsidRPr="003E77EA" w:rsidRDefault="00D50810" w:rsidP="00D50810">
            <w:pPr>
              <w:shd w:val="clear" w:color="auto" w:fill="FFFFFF"/>
              <w:ind w:left="34"/>
              <w:rPr>
                <w:noProof/>
                <w:color w:val="000000"/>
                <w:spacing w:val="-4"/>
                <w:sz w:val="24"/>
                <w:szCs w:val="24"/>
                <w:lang w:val="tt-RU"/>
              </w:rPr>
            </w:pPr>
          </w:p>
        </w:tc>
        <w:tc>
          <w:tcPr>
            <w:tcW w:w="1839" w:type="dxa"/>
            <w:vMerge/>
            <w:tcBorders>
              <w:left w:val="single" w:sz="4" w:space="0" w:color="auto"/>
            </w:tcBorders>
          </w:tcPr>
          <w:p w:rsidR="00D50810" w:rsidRPr="003E77EA" w:rsidRDefault="00D50810" w:rsidP="00D50810">
            <w:pPr>
              <w:shd w:val="clear" w:color="auto" w:fill="FFFFFF"/>
              <w:ind w:left="34"/>
              <w:rPr>
                <w:noProof/>
                <w:color w:val="000000"/>
                <w:spacing w:val="-4"/>
                <w:sz w:val="24"/>
                <w:szCs w:val="24"/>
                <w:lang w:val="tt-RU"/>
              </w:rPr>
            </w:pPr>
          </w:p>
        </w:tc>
        <w:tc>
          <w:tcPr>
            <w:tcW w:w="1707" w:type="dxa"/>
          </w:tcPr>
          <w:p w:rsidR="00D50810" w:rsidRPr="003E77EA" w:rsidRDefault="00D50810" w:rsidP="00D50810">
            <w:pPr>
              <w:shd w:val="clear" w:color="auto" w:fill="FFFFFF"/>
              <w:rPr>
                <w:sz w:val="24"/>
                <w:szCs w:val="24"/>
                <w:lang w:val="tt-RU"/>
              </w:rPr>
            </w:pPr>
          </w:p>
        </w:tc>
        <w:tc>
          <w:tcPr>
            <w:tcW w:w="931" w:type="dxa"/>
            <w:gridSpan w:val="3"/>
            <w:tcBorders>
              <w:right w:val="single" w:sz="4" w:space="0" w:color="auto"/>
            </w:tcBorders>
          </w:tcPr>
          <w:p w:rsidR="00D50810" w:rsidRDefault="005F7175" w:rsidP="00D50810">
            <w:pPr>
              <w:ind w:right="14"/>
              <w:rPr>
                <w:sz w:val="24"/>
                <w:szCs w:val="24"/>
                <w:lang w:val="tt-RU"/>
              </w:rPr>
            </w:pPr>
            <w:r>
              <w:rPr>
                <w:sz w:val="24"/>
                <w:szCs w:val="24"/>
                <w:lang w:val="tt-RU"/>
              </w:rPr>
              <w:t>19.05.19.05.</w:t>
            </w:r>
          </w:p>
          <w:p w:rsidR="005F7175" w:rsidRPr="003E77EA" w:rsidRDefault="005F7175" w:rsidP="00D50810">
            <w:pPr>
              <w:ind w:right="14"/>
              <w:rPr>
                <w:sz w:val="24"/>
                <w:szCs w:val="24"/>
                <w:lang w:val="tt-RU"/>
              </w:rPr>
            </w:pPr>
            <w:r>
              <w:rPr>
                <w:sz w:val="24"/>
                <w:szCs w:val="24"/>
                <w:lang w:val="tt-RU"/>
              </w:rPr>
              <w:t>20.05</w:t>
            </w:r>
            <w:bookmarkStart w:id="0" w:name="_GoBack"/>
            <w:bookmarkEnd w:id="0"/>
          </w:p>
        </w:tc>
        <w:tc>
          <w:tcPr>
            <w:tcW w:w="1134" w:type="dxa"/>
            <w:gridSpan w:val="6"/>
            <w:tcBorders>
              <w:left w:val="single" w:sz="4" w:space="0" w:color="auto"/>
            </w:tcBorders>
          </w:tcPr>
          <w:p w:rsidR="00D50810" w:rsidRPr="003E77EA" w:rsidRDefault="00D50810" w:rsidP="00D50810">
            <w:pPr>
              <w:ind w:right="14"/>
              <w:rPr>
                <w:sz w:val="24"/>
                <w:szCs w:val="24"/>
                <w:lang w:val="tt-RU"/>
              </w:rPr>
            </w:pPr>
          </w:p>
        </w:tc>
      </w:tr>
    </w:tbl>
    <w:p w:rsidR="00783492" w:rsidRPr="003E77EA" w:rsidRDefault="00783492" w:rsidP="00F40D6D">
      <w:pPr>
        <w:ind w:right="-31"/>
        <w:jc w:val="center"/>
        <w:rPr>
          <w:b/>
          <w:bCs/>
          <w:sz w:val="24"/>
          <w:szCs w:val="24"/>
          <w:lang w:val="tt-RU"/>
        </w:rPr>
      </w:pPr>
    </w:p>
    <w:p w:rsidR="00783492" w:rsidRPr="003E77EA" w:rsidRDefault="00783492" w:rsidP="00F40D6D">
      <w:pPr>
        <w:ind w:right="-31"/>
        <w:jc w:val="center"/>
        <w:rPr>
          <w:b/>
          <w:bCs/>
          <w:sz w:val="24"/>
          <w:szCs w:val="24"/>
          <w:lang w:val="tt-RU"/>
        </w:rPr>
      </w:pPr>
    </w:p>
    <w:p w:rsidR="00783492" w:rsidRPr="003E77EA" w:rsidRDefault="00783492" w:rsidP="00F40D6D">
      <w:pPr>
        <w:ind w:right="-31"/>
        <w:jc w:val="center"/>
        <w:rPr>
          <w:b/>
          <w:bCs/>
          <w:sz w:val="24"/>
          <w:szCs w:val="24"/>
          <w:lang w:val="tt-RU"/>
        </w:rPr>
      </w:pPr>
    </w:p>
    <w:p w:rsidR="00783492" w:rsidRPr="003E77EA" w:rsidRDefault="00783492" w:rsidP="00F40D6D">
      <w:pPr>
        <w:ind w:right="-31"/>
        <w:jc w:val="center"/>
        <w:rPr>
          <w:b/>
          <w:bCs/>
          <w:sz w:val="24"/>
          <w:szCs w:val="24"/>
          <w:lang w:val="tt-RU"/>
        </w:rPr>
      </w:pPr>
    </w:p>
    <w:p w:rsidR="00A1574F" w:rsidRPr="003E77EA" w:rsidRDefault="00A1574F" w:rsidP="00F40D6D">
      <w:pPr>
        <w:ind w:right="-31"/>
        <w:jc w:val="center"/>
        <w:rPr>
          <w:b/>
          <w:bCs/>
          <w:sz w:val="24"/>
          <w:szCs w:val="24"/>
          <w:lang w:val="tt-RU"/>
        </w:rPr>
      </w:pPr>
    </w:p>
    <w:p w:rsidR="00A1574F" w:rsidRPr="003E77EA" w:rsidRDefault="00A1574F" w:rsidP="00F40D6D">
      <w:pPr>
        <w:ind w:right="-31"/>
        <w:jc w:val="center"/>
        <w:rPr>
          <w:b/>
          <w:bCs/>
          <w:sz w:val="24"/>
          <w:szCs w:val="24"/>
          <w:lang w:val="tt-RU"/>
        </w:rPr>
      </w:pPr>
    </w:p>
    <w:p w:rsidR="00A1574F" w:rsidRPr="003E77EA" w:rsidRDefault="00A1574F" w:rsidP="00F40D6D">
      <w:pPr>
        <w:ind w:right="-31"/>
        <w:jc w:val="center"/>
        <w:rPr>
          <w:b/>
          <w:bCs/>
          <w:sz w:val="24"/>
          <w:szCs w:val="24"/>
          <w:lang w:val="tt-RU"/>
        </w:rPr>
      </w:pPr>
    </w:p>
    <w:p w:rsidR="00A1574F" w:rsidRPr="003E77EA" w:rsidRDefault="00A1574F" w:rsidP="00F40D6D">
      <w:pPr>
        <w:ind w:right="-31"/>
        <w:jc w:val="center"/>
        <w:rPr>
          <w:b/>
          <w:bCs/>
          <w:sz w:val="24"/>
          <w:szCs w:val="24"/>
          <w:lang w:val="tt-RU"/>
        </w:rPr>
      </w:pPr>
    </w:p>
    <w:p w:rsidR="00A1574F" w:rsidRPr="003E77EA" w:rsidRDefault="00A1574F" w:rsidP="00F40D6D">
      <w:pPr>
        <w:ind w:right="-31"/>
        <w:jc w:val="center"/>
        <w:rPr>
          <w:b/>
          <w:bCs/>
          <w:sz w:val="24"/>
          <w:szCs w:val="24"/>
          <w:lang w:val="tt-RU"/>
        </w:rPr>
      </w:pPr>
    </w:p>
    <w:p w:rsidR="00A1574F" w:rsidRPr="003E77EA" w:rsidRDefault="00A1574F" w:rsidP="00F40D6D">
      <w:pPr>
        <w:ind w:right="-31"/>
        <w:jc w:val="center"/>
        <w:rPr>
          <w:b/>
          <w:bCs/>
          <w:sz w:val="24"/>
          <w:szCs w:val="24"/>
          <w:lang w:val="tt-RU"/>
        </w:rPr>
      </w:pPr>
    </w:p>
    <w:p w:rsidR="00A1574F" w:rsidRPr="003E77EA" w:rsidRDefault="00A1574F" w:rsidP="00F40D6D">
      <w:pPr>
        <w:ind w:right="-31"/>
        <w:jc w:val="center"/>
        <w:rPr>
          <w:b/>
          <w:bCs/>
          <w:sz w:val="24"/>
          <w:szCs w:val="24"/>
          <w:lang w:val="tt-RU"/>
        </w:rPr>
      </w:pPr>
    </w:p>
    <w:p w:rsidR="00A1574F" w:rsidRPr="003E77EA" w:rsidRDefault="00A1574F" w:rsidP="00F40D6D">
      <w:pPr>
        <w:ind w:right="-31"/>
        <w:jc w:val="center"/>
        <w:rPr>
          <w:b/>
          <w:bCs/>
          <w:sz w:val="24"/>
          <w:szCs w:val="24"/>
          <w:lang w:val="tt-RU"/>
        </w:rPr>
      </w:pPr>
    </w:p>
    <w:p w:rsidR="00A1574F" w:rsidRPr="003E77EA" w:rsidRDefault="00A1574F" w:rsidP="00F40D6D">
      <w:pPr>
        <w:ind w:right="-31"/>
        <w:jc w:val="center"/>
        <w:rPr>
          <w:b/>
          <w:bCs/>
          <w:sz w:val="24"/>
          <w:szCs w:val="24"/>
          <w:lang w:val="tt-RU"/>
        </w:rPr>
      </w:pPr>
    </w:p>
    <w:p w:rsidR="00A1574F" w:rsidRPr="003E77EA" w:rsidRDefault="00A1574F" w:rsidP="00F40D6D">
      <w:pPr>
        <w:ind w:right="-31"/>
        <w:jc w:val="center"/>
        <w:rPr>
          <w:b/>
          <w:bCs/>
          <w:sz w:val="24"/>
          <w:szCs w:val="24"/>
          <w:lang w:val="tt-RU"/>
        </w:rPr>
      </w:pPr>
    </w:p>
    <w:p w:rsidR="00A1574F" w:rsidRPr="003E77EA" w:rsidRDefault="00A1574F" w:rsidP="00F40D6D">
      <w:pPr>
        <w:ind w:right="-31"/>
        <w:jc w:val="center"/>
        <w:rPr>
          <w:b/>
          <w:bCs/>
          <w:sz w:val="24"/>
          <w:szCs w:val="24"/>
          <w:lang w:val="tt-RU"/>
        </w:rPr>
      </w:pPr>
    </w:p>
    <w:p w:rsidR="00A1574F" w:rsidRPr="003E77EA" w:rsidRDefault="00A1574F" w:rsidP="00F40D6D">
      <w:pPr>
        <w:ind w:right="-31"/>
        <w:jc w:val="center"/>
        <w:rPr>
          <w:b/>
          <w:bCs/>
          <w:sz w:val="24"/>
          <w:szCs w:val="24"/>
          <w:lang w:val="tt-RU"/>
        </w:rPr>
      </w:pPr>
    </w:p>
    <w:p w:rsidR="00A1574F" w:rsidRPr="003E77EA" w:rsidRDefault="00A1574F" w:rsidP="00F40D6D">
      <w:pPr>
        <w:ind w:right="-31"/>
        <w:jc w:val="center"/>
        <w:rPr>
          <w:b/>
          <w:bCs/>
          <w:sz w:val="24"/>
          <w:szCs w:val="24"/>
          <w:lang w:val="tt-RU"/>
        </w:rPr>
      </w:pPr>
    </w:p>
    <w:p w:rsidR="00A1574F" w:rsidRPr="003E77EA" w:rsidRDefault="00A1574F" w:rsidP="00F40D6D">
      <w:pPr>
        <w:ind w:right="-31"/>
        <w:jc w:val="center"/>
        <w:rPr>
          <w:b/>
          <w:bCs/>
          <w:sz w:val="24"/>
          <w:szCs w:val="24"/>
          <w:lang w:val="tt-RU"/>
        </w:rPr>
      </w:pPr>
    </w:p>
    <w:p w:rsidR="00A1574F" w:rsidRPr="003E77EA" w:rsidRDefault="00A1574F" w:rsidP="00F40D6D">
      <w:pPr>
        <w:ind w:right="-31"/>
        <w:jc w:val="center"/>
        <w:rPr>
          <w:b/>
          <w:bCs/>
          <w:sz w:val="24"/>
          <w:szCs w:val="24"/>
          <w:lang w:val="tt-RU"/>
        </w:rPr>
      </w:pPr>
    </w:p>
    <w:p w:rsidR="00A1574F" w:rsidRPr="003E77EA" w:rsidRDefault="00A1574F" w:rsidP="00F40D6D">
      <w:pPr>
        <w:ind w:right="-31"/>
        <w:jc w:val="center"/>
        <w:rPr>
          <w:b/>
          <w:bCs/>
          <w:sz w:val="24"/>
          <w:szCs w:val="24"/>
          <w:lang w:val="tt-RU"/>
        </w:rPr>
      </w:pPr>
    </w:p>
    <w:p w:rsidR="00A1574F" w:rsidRPr="003E77EA" w:rsidRDefault="00A1574F" w:rsidP="00F40D6D">
      <w:pPr>
        <w:ind w:right="-31"/>
        <w:jc w:val="center"/>
        <w:rPr>
          <w:b/>
          <w:bCs/>
          <w:sz w:val="24"/>
          <w:szCs w:val="24"/>
          <w:lang w:val="tt-RU"/>
        </w:rPr>
      </w:pPr>
    </w:p>
    <w:p w:rsidR="00A1574F" w:rsidRPr="003E77EA" w:rsidRDefault="00A1574F" w:rsidP="00F40D6D">
      <w:pPr>
        <w:ind w:right="-31"/>
        <w:jc w:val="center"/>
        <w:rPr>
          <w:b/>
          <w:bCs/>
          <w:sz w:val="24"/>
          <w:szCs w:val="24"/>
          <w:lang w:val="tt-RU"/>
        </w:rPr>
      </w:pPr>
    </w:p>
    <w:p w:rsidR="00A1574F" w:rsidRPr="003E77EA" w:rsidRDefault="00A1574F" w:rsidP="00F40D6D">
      <w:pPr>
        <w:ind w:right="-31"/>
        <w:jc w:val="center"/>
        <w:rPr>
          <w:b/>
          <w:bCs/>
          <w:sz w:val="24"/>
          <w:szCs w:val="24"/>
          <w:lang w:val="tt-RU"/>
        </w:rPr>
      </w:pPr>
    </w:p>
    <w:p w:rsidR="00A1574F" w:rsidRPr="003E77EA" w:rsidRDefault="00A1574F" w:rsidP="00F40D6D">
      <w:pPr>
        <w:ind w:right="-31"/>
        <w:jc w:val="center"/>
        <w:rPr>
          <w:b/>
          <w:bCs/>
          <w:sz w:val="24"/>
          <w:szCs w:val="24"/>
          <w:lang w:val="tt-RU"/>
        </w:rPr>
      </w:pPr>
    </w:p>
    <w:p w:rsidR="00F40D6D" w:rsidRPr="003E77EA" w:rsidRDefault="00A1574F" w:rsidP="000B0FC3">
      <w:pPr>
        <w:shd w:val="clear" w:color="auto" w:fill="FFFFFF"/>
        <w:spacing w:line="288" w:lineRule="exact"/>
        <w:ind w:right="-35"/>
        <w:jc w:val="center"/>
        <w:rPr>
          <w:sz w:val="24"/>
          <w:szCs w:val="24"/>
          <w:lang w:val="tt-RU"/>
        </w:rPr>
      </w:pPr>
      <w:r w:rsidRPr="003E77EA">
        <w:rPr>
          <w:b/>
          <w:bCs/>
          <w:sz w:val="24"/>
          <w:szCs w:val="24"/>
          <w:lang w:val="tt-RU"/>
        </w:rPr>
        <w:tab/>
      </w:r>
    </w:p>
    <w:p w:rsidR="005F3177" w:rsidRPr="003E77EA" w:rsidRDefault="005F3177">
      <w:pPr>
        <w:rPr>
          <w:sz w:val="24"/>
          <w:szCs w:val="24"/>
          <w:lang w:val="tt-RU"/>
        </w:rPr>
      </w:pPr>
    </w:p>
    <w:sectPr w:rsidR="005F3177" w:rsidRPr="003E77EA" w:rsidSect="000D30CF">
      <w:pgSz w:w="16838" w:h="11906" w:orient="landscape"/>
      <w:pgMar w:top="1135" w:right="1134" w:bottom="851" w:left="1134"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03C84" w:rsidRDefault="00703C84" w:rsidP="00F05128">
      <w:r>
        <w:separator/>
      </w:r>
    </w:p>
  </w:endnote>
  <w:endnote w:type="continuationSeparator" w:id="0">
    <w:p w:rsidR="00703C84" w:rsidRDefault="00703C84" w:rsidP="00F0512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Microsoft YaHei">
    <w:panose1 w:val="020B0503020204020204"/>
    <w:charset w:val="86"/>
    <w:family w:val="swiss"/>
    <w:pitch w:val="variable"/>
    <w:sig w:usb0="80000287" w:usb1="280F3C52" w:usb2="00000016" w:usb3="00000000" w:csb0="0004001F" w:csb1="00000000"/>
  </w:font>
  <w:font w:name="Mangal">
    <w:panose1 w:val="02040503050203030202"/>
    <w:charset w:val="00"/>
    <w:family w:val="roman"/>
    <w:pitch w:val="variable"/>
    <w:sig w:usb0="00008003" w:usb1="00000000" w:usb2="00000000" w:usb3="00000000" w:csb0="00000001"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557397508"/>
      <w:docPartObj>
        <w:docPartGallery w:val="Page Numbers (Bottom of Page)"/>
        <w:docPartUnique/>
      </w:docPartObj>
    </w:sdtPr>
    <w:sdtContent>
      <w:p w:rsidR="00795AAA" w:rsidRDefault="00795AAA">
        <w:pPr>
          <w:pStyle w:val="ac"/>
          <w:jc w:val="center"/>
        </w:pPr>
        <w:r>
          <w:fldChar w:fldCharType="begin"/>
        </w:r>
        <w:r>
          <w:instrText>PAGE   \* MERGEFORMAT</w:instrText>
        </w:r>
        <w:r>
          <w:fldChar w:fldCharType="separate"/>
        </w:r>
        <w:r>
          <w:rPr>
            <w:noProof/>
          </w:rPr>
          <w:t>26</w:t>
        </w:r>
        <w:r>
          <w:fldChar w:fldCharType="end"/>
        </w:r>
      </w:p>
    </w:sdtContent>
  </w:sdt>
  <w:p w:rsidR="00077FAF" w:rsidRDefault="00077FAF">
    <w:pPr>
      <w:pStyle w:val="ac"/>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03C84" w:rsidRDefault="00703C84" w:rsidP="00F05128">
      <w:r>
        <w:separator/>
      </w:r>
    </w:p>
  </w:footnote>
  <w:footnote w:type="continuationSeparator" w:id="0">
    <w:p w:rsidR="00703C84" w:rsidRDefault="00703C84" w:rsidP="00F05128">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3"/>
    <w:multiLevelType w:val="singleLevel"/>
    <w:tmpl w:val="44920F4A"/>
    <w:lvl w:ilvl="0">
      <w:start w:val="1"/>
      <w:numFmt w:val="bullet"/>
      <w:pStyle w:val="2"/>
      <w:lvlText w:val=""/>
      <w:lvlJc w:val="left"/>
      <w:pPr>
        <w:tabs>
          <w:tab w:val="num" w:pos="643"/>
        </w:tabs>
        <w:ind w:left="643" w:hanging="360"/>
      </w:pPr>
      <w:rPr>
        <w:rFonts w:ascii="Symbol" w:hAnsi="Symbol" w:hint="default"/>
      </w:rPr>
    </w:lvl>
  </w:abstractNum>
  <w:abstractNum w:abstractNumId="1">
    <w:nsid w:val="FFFFFFFE"/>
    <w:multiLevelType w:val="singleLevel"/>
    <w:tmpl w:val="58ECC618"/>
    <w:lvl w:ilvl="0">
      <w:numFmt w:val="bullet"/>
      <w:lvlText w:val="*"/>
      <w:lvlJc w:val="left"/>
    </w:lvl>
  </w:abstractNum>
  <w:abstractNum w:abstractNumId="2">
    <w:nsid w:val="00000001"/>
    <w:multiLevelType w:val="singleLevel"/>
    <w:tmpl w:val="00000001"/>
    <w:name w:val="WW8Num1"/>
    <w:lvl w:ilvl="0">
      <w:start w:val="1"/>
      <w:numFmt w:val="decimal"/>
      <w:lvlText w:val="%1)"/>
      <w:lvlJc w:val="left"/>
      <w:pPr>
        <w:tabs>
          <w:tab w:val="num" w:pos="708"/>
        </w:tabs>
        <w:ind w:left="0" w:firstLine="0"/>
      </w:pPr>
    </w:lvl>
  </w:abstractNum>
  <w:abstractNum w:abstractNumId="3">
    <w:nsid w:val="00000002"/>
    <w:multiLevelType w:val="singleLevel"/>
    <w:tmpl w:val="00000002"/>
    <w:name w:val="WW8Num4"/>
    <w:lvl w:ilvl="0">
      <w:start w:val="1"/>
      <w:numFmt w:val="bullet"/>
      <w:lvlText w:val=""/>
      <w:lvlJc w:val="left"/>
      <w:pPr>
        <w:tabs>
          <w:tab w:val="num" w:pos="0"/>
        </w:tabs>
        <w:ind w:left="1287" w:hanging="360"/>
      </w:pPr>
      <w:rPr>
        <w:rFonts w:ascii="Wingdings" w:hAnsi="Wingdings" w:cs="Wingdings"/>
      </w:rPr>
    </w:lvl>
  </w:abstractNum>
  <w:abstractNum w:abstractNumId="4">
    <w:nsid w:val="00000003"/>
    <w:multiLevelType w:val="singleLevel"/>
    <w:tmpl w:val="00000003"/>
    <w:name w:val="WW8Num5"/>
    <w:lvl w:ilvl="0">
      <w:start w:val="1"/>
      <w:numFmt w:val="decimal"/>
      <w:lvlText w:val="%1."/>
      <w:lvlJc w:val="left"/>
      <w:pPr>
        <w:tabs>
          <w:tab w:val="num" w:pos="708"/>
        </w:tabs>
        <w:ind w:left="2149" w:hanging="360"/>
      </w:pPr>
      <w:rPr>
        <w:rFonts w:ascii="Wingdings" w:hAnsi="Wingdings" w:cs="Wingdings"/>
        <w:szCs w:val="24"/>
      </w:rPr>
    </w:lvl>
  </w:abstractNum>
  <w:abstractNum w:abstractNumId="5">
    <w:nsid w:val="00000004"/>
    <w:multiLevelType w:val="singleLevel"/>
    <w:tmpl w:val="00000004"/>
    <w:name w:val="WW8Num6"/>
    <w:lvl w:ilvl="0">
      <w:numFmt w:val="bullet"/>
      <w:lvlText w:val=""/>
      <w:lvlJc w:val="left"/>
      <w:pPr>
        <w:tabs>
          <w:tab w:val="num" w:pos="0"/>
        </w:tabs>
        <w:ind w:left="1287" w:hanging="360"/>
      </w:pPr>
      <w:rPr>
        <w:rFonts w:ascii="Wingdings" w:hAnsi="Wingdings" w:cs="Wingdings"/>
      </w:rPr>
    </w:lvl>
  </w:abstractNum>
  <w:abstractNum w:abstractNumId="6">
    <w:nsid w:val="00000005"/>
    <w:multiLevelType w:val="multilevel"/>
    <w:tmpl w:val="00000005"/>
    <w:name w:val="WW8Num8"/>
    <w:lvl w:ilvl="0">
      <w:start w:val="1"/>
      <w:numFmt w:val="decimal"/>
      <w:lvlText w:val="%1."/>
      <w:lvlJc w:val="left"/>
      <w:pPr>
        <w:tabs>
          <w:tab w:val="num" w:pos="350"/>
        </w:tabs>
        <w:ind w:left="0" w:firstLine="0"/>
      </w:pPr>
      <w:rPr>
        <w:rFonts w:ascii="Wingdings" w:hAnsi="Wingdings" w:cs="Wingdings"/>
        <w:sz w:val="24"/>
        <w:szCs w:val="24"/>
        <w:lang w:val="tt-RU"/>
      </w:rPr>
    </w:lvl>
    <w:lvl w:ilvl="1">
      <w:start w:val="1"/>
      <w:numFmt w:val="decimal"/>
      <w:lvlText w:val="%2."/>
      <w:lvlJc w:val="left"/>
      <w:pPr>
        <w:tabs>
          <w:tab w:val="num" w:pos="1080"/>
        </w:tabs>
        <w:ind w:left="1080" w:hanging="360"/>
      </w:pPr>
      <w:rPr>
        <w:rFonts w:ascii="Courier New" w:hAnsi="Courier New" w:cs="Courier New"/>
      </w:r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rPr>
        <w:rFonts w:ascii="Symbol" w:hAnsi="Symbol" w:cs="Symbol"/>
      </w:r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7">
    <w:nsid w:val="00000006"/>
    <w:multiLevelType w:val="multilevel"/>
    <w:tmpl w:val="00000006"/>
    <w:name w:val="WW8Num9"/>
    <w:lvl w:ilvl="0">
      <w:start w:val="1"/>
      <w:numFmt w:val="decimal"/>
      <w:lvlText w:val="%1."/>
      <w:lvlJc w:val="left"/>
      <w:pPr>
        <w:tabs>
          <w:tab w:val="num" w:pos="0"/>
        </w:tabs>
        <w:ind w:left="720" w:hanging="360"/>
      </w:pPr>
      <w:rPr>
        <w:rFonts w:ascii="Wingdings" w:hAnsi="Wingdings" w:cs="Wingdings"/>
      </w:rPr>
    </w:lvl>
    <w:lvl w:ilvl="1">
      <w:start w:val="1"/>
      <w:numFmt w:val="decimal"/>
      <w:lvlText w:val="%2."/>
      <w:lvlJc w:val="left"/>
      <w:pPr>
        <w:tabs>
          <w:tab w:val="num" w:pos="1440"/>
        </w:tabs>
        <w:ind w:left="1440" w:hanging="360"/>
      </w:pPr>
      <w:rPr>
        <w:rFonts w:ascii="Courier New" w:hAnsi="Courier New" w:cs="Courier New"/>
      </w:r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rPr>
        <w:rFonts w:ascii="Symbol" w:hAnsi="Symbol" w:cs="Symbol"/>
      </w:r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8">
    <w:nsid w:val="00000007"/>
    <w:multiLevelType w:val="multilevel"/>
    <w:tmpl w:val="00000007"/>
    <w:lvl w:ilvl="0">
      <w:start w:val="1"/>
      <w:numFmt w:val="none"/>
      <w:suff w:val="nothing"/>
      <w:lvlText w:val=""/>
      <w:lvlJc w:val="left"/>
      <w:pPr>
        <w:tabs>
          <w:tab w:val="num" w:pos="432"/>
        </w:tabs>
        <w:ind w:left="432" w:hanging="432"/>
      </w:pPr>
    </w:lvl>
    <w:lvl w:ilvl="1">
      <w:start w:val="1"/>
      <w:numFmt w:val="none"/>
      <w:suff w:val="nothing"/>
      <w:lvlText w:val=""/>
      <w:lvlJc w:val="left"/>
      <w:pPr>
        <w:tabs>
          <w:tab w:val="num" w:pos="576"/>
        </w:tabs>
        <w:ind w:left="576" w:hanging="576"/>
      </w:pPr>
    </w:lvl>
    <w:lvl w:ilvl="2">
      <w:start w:val="1"/>
      <w:numFmt w:val="none"/>
      <w:suff w:val="nothing"/>
      <w:lvlText w:val=""/>
      <w:lvlJc w:val="left"/>
      <w:pPr>
        <w:tabs>
          <w:tab w:val="num" w:pos="720"/>
        </w:tabs>
        <w:ind w:left="720" w:hanging="720"/>
      </w:pPr>
    </w:lvl>
    <w:lvl w:ilvl="3">
      <w:start w:val="1"/>
      <w:numFmt w:val="none"/>
      <w:suff w:val="nothing"/>
      <w:lvlText w:val=""/>
      <w:lvlJc w:val="left"/>
      <w:pPr>
        <w:tabs>
          <w:tab w:val="num" w:pos="864"/>
        </w:tabs>
        <w:ind w:left="864" w:hanging="864"/>
      </w:pPr>
    </w:lvl>
    <w:lvl w:ilvl="4">
      <w:start w:val="1"/>
      <w:numFmt w:val="none"/>
      <w:suff w:val="nothing"/>
      <w:lvlText w:val=""/>
      <w:lvlJc w:val="left"/>
      <w:pPr>
        <w:tabs>
          <w:tab w:val="num" w:pos="1008"/>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abstractNum w:abstractNumId="9">
    <w:nsid w:val="0B0D348F"/>
    <w:multiLevelType w:val="hybridMultilevel"/>
    <w:tmpl w:val="A03A4E02"/>
    <w:lvl w:ilvl="0" w:tplc="2CCE4DF2">
      <w:start w:val="1"/>
      <w:numFmt w:val="decimal"/>
      <w:lvlText w:val="%1."/>
      <w:lvlJc w:val="left"/>
      <w:pPr>
        <w:ind w:left="435" w:hanging="360"/>
      </w:pPr>
      <w:rPr>
        <w:rFonts w:hint="default"/>
      </w:rPr>
    </w:lvl>
    <w:lvl w:ilvl="1" w:tplc="04190019" w:tentative="1">
      <w:start w:val="1"/>
      <w:numFmt w:val="lowerLetter"/>
      <w:lvlText w:val="%2."/>
      <w:lvlJc w:val="left"/>
      <w:pPr>
        <w:ind w:left="1155" w:hanging="360"/>
      </w:pPr>
    </w:lvl>
    <w:lvl w:ilvl="2" w:tplc="0419001B" w:tentative="1">
      <w:start w:val="1"/>
      <w:numFmt w:val="lowerRoman"/>
      <w:lvlText w:val="%3."/>
      <w:lvlJc w:val="right"/>
      <w:pPr>
        <w:ind w:left="1875" w:hanging="180"/>
      </w:pPr>
    </w:lvl>
    <w:lvl w:ilvl="3" w:tplc="0419000F" w:tentative="1">
      <w:start w:val="1"/>
      <w:numFmt w:val="decimal"/>
      <w:lvlText w:val="%4."/>
      <w:lvlJc w:val="left"/>
      <w:pPr>
        <w:ind w:left="2595" w:hanging="360"/>
      </w:pPr>
    </w:lvl>
    <w:lvl w:ilvl="4" w:tplc="04190019" w:tentative="1">
      <w:start w:val="1"/>
      <w:numFmt w:val="lowerLetter"/>
      <w:lvlText w:val="%5."/>
      <w:lvlJc w:val="left"/>
      <w:pPr>
        <w:ind w:left="3315" w:hanging="360"/>
      </w:pPr>
    </w:lvl>
    <w:lvl w:ilvl="5" w:tplc="0419001B" w:tentative="1">
      <w:start w:val="1"/>
      <w:numFmt w:val="lowerRoman"/>
      <w:lvlText w:val="%6."/>
      <w:lvlJc w:val="right"/>
      <w:pPr>
        <w:ind w:left="4035" w:hanging="180"/>
      </w:pPr>
    </w:lvl>
    <w:lvl w:ilvl="6" w:tplc="0419000F" w:tentative="1">
      <w:start w:val="1"/>
      <w:numFmt w:val="decimal"/>
      <w:lvlText w:val="%7."/>
      <w:lvlJc w:val="left"/>
      <w:pPr>
        <w:ind w:left="4755" w:hanging="360"/>
      </w:pPr>
    </w:lvl>
    <w:lvl w:ilvl="7" w:tplc="04190019" w:tentative="1">
      <w:start w:val="1"/>
      <w:numFmt w:val="lowerLetter"/>
      <w:lvlText w:val="%8."/>
      <w:lvlJc w:val="left"/>
      <w:pPr>
        <w:ind w:left="5475" w:hanging="360"/>
      </w:pPr>
    </w:lvl>
    <w:lvl w:ilvl="8" w:tplc="0419001B" w:tentative="1">
      <w:start w:val="1"/>
      <w:numFmt w:val="lowerRoman"/>
      <w:lvlText w:val="%9."/>
      <w:lvlJc w:val="right"/>
      <w:pPr>
        <w:ind w:left="6195" w:hanging="180"/>
      </w:pPr>
    </w:lvl>
  </w:abstractNum>
  <w:abstractNum w:abstractNumId="10">
    <w:nsid w:val="111A4BB0"/>
    <w:multiLevelType w:val="singleLevel"/>
    <w:tmpl w:val="A1C0BB3A"/>
    <w:lvl w:ilvl="0">
      <w:start w:val="1"/>
      <w:numFmt w:val="decimal"/>
      <w:lvlText w:val="%1)"/>
      <w:legacy w:legacy="1" w:legacySpace="0" w:legacyIndent="237"/>
      <w:lvlJc w:val="left"/>
      <w:rPr>
        <w:rFonts w:ascii="Times New Roman" w:hAnsi="Times New Roman" w:cs="Times New Roman" w:hint="default"/>
      </w:rPr>
    </w:lvl>
  </w:abstractNum>
  <w:abstractNum w:abstractNumId="11">
    <w:nsid w:val="1ECC2E6D"/>
    <w:multiLevelType w:val="hybridMultilevel"/>
    <w:tmpl w:val="AAE6D010"/>
    <w:lvl w:ilvl="0" w:tplc="6F54846C">
      <w:start w:val="1"/>
      <w:numFmt w:val="decimal"/>
      <w:lvlText w:val="%1."/>
      <w:lvlJc w:val="left"/>
      <w:pPr>
        <w:ind w:left="360" w:hanging="360"/>
      </w:pPr>
      <w:rPr>
        <w:rFonts w:hint="default"/>
        <w:b/>
        <w:sz w:val="24"/>
        <w:szCs w:val="24"/>
      </w:rPr>
    </w:lvl>
    <w:lvl w:ilvl="1" w:tplc="04190019" w:tentative="1">
      <w:start w:val="1"/>
      <w:numFmt w:val="lowerLetter"/>
      <w:lvlText w:val="%2."/>
      <w:lvlJc w:val="left"/>
      <w:pPr>
        <w:ind w:left="1140" w:hanging="360"/>
      </w:pPr>
    </w:lvl>
    <w:lvl w:ilvl="2" w:tplc="0419001B" w:tentative="1">
      <w:start w:val="1"/>
      <w:numFmt w:val="lowerRoman"/>
      <w:lvlText w:val="%3."/>
      <w:lvlJc w:val="right"/>
      <w:pPr>
        <w:ind w:left="1860" w:hanging="180"/>
      </w:pPr>
    </w:lvl>
    <w:lvl w:ilvl="3" w:tplc="0419000F" w:tentative="1">
      <w:start w:val="1"/>
      <w:numFmt w:val="decimal"/>
      <w:lvlText w:val="%4."/>
      <w:lvlJc w:val="left"/>
      <w:pPr>
        <w:ind w:left="2580" w:hanging="360"/>
      </w:pPr>
    </w:lvl>
    <w:lvl w:ilvl="4" w:tplc="04190019" w:tentative="1">
      <w:start w:val="1"/>
      <w:numFmt w:val="lowerLetter"/>
      <w:lvlText w:val="%5."/>
      <w:lvlJc w:val="left"/>
      <w:pPr>
        <w:ind w:left="3300" w:hanging="360"/>
      </w:pPr>
    </w:lvl>
    <w:lvl w:ilvl="5" w:tplc="0419001B" w:tentative="1">
      <w:start w:val="1"/>
      <w:numFmt w:val="lowerRoman"/>
      <w:lvlText w:val="%6."/>
      <w:lvlJc w:val="right"/>
      <w:pPr>
        <w:ind w:left="4020" w:hanging="180"/>
      </w:pPr>
    </w:lvl>
    <w:lvl w:ilvl="6" w:tplc="0419000F" w:tentative="1">
      <w:start w:val="1"/>
      <w:numFmt w:val="decimal"/>
      <w:lvlText w:val="%7."/>
      <w:lvlJc w:val="left"/>
      <w:pPr>
        <w:ind w:left="4740" w:hanging="360"/>
      </w:pPr>
    </w:lvl>
    <w:lvl w:ilvl="7" w:tplc="04190019" w:tentative="1">
      <w:start w:val="1"/>
      <w:numFmt w:val="lowerLetter"/>
      <w:lvlText w:val="%8."/>
      <w:lvlJc w:val="left"/>
      <w:pPr>
        <w:ind w:left="5460" w:hanging="360"/>
      </w:pPr>
    </w:lvl>
    <w:lvl w:ilvl="8" w:tplc="0419001B" w:tentative="1">
      <w:start w:val="1"/>
      <w:numFmt w:val="lowerRoman"/>
      <w:lvlText w:val="%9."/>
      <w:lvlJc w:val="right"/>
      <w:pPr>
        <w:ind w:left="6180" w:hanging="180"/>
      </w:pPr>
    </w:lvl>
  </w:abstractNum>
  <w:abstractNum w:abstractNumId="12">
    <w:nsid w:val="21ED2D09"/>
    <w:multiLevelType w:val="hybridMultilevel"/>
    <w:tmpl w:val="4664CE84"/>
    <w:lvl w:ilvl="0" w:tplc="AB86B138">
      <w:start w:val="3"/>
      <w:numFmt w:val="bullet"/>
      <w:lvlText w:val="–"/>
      <w:lvlJc w:val="left"/>
      <w:pPr>
        <w:ind w:left="1080" w:hanging="360"/>
      </w:pPr>
      <w:rPr>
        <w:rFonts w:ascii="Times New Roman" w:eastAsia="Times New Roman" w:hAnsi="Times New Roman" w:cs="Times New Roman"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3">
    <w:nsid w:val="2EE23EE2"/>
    <w:multiLevelType w:val="hybridMultilevel"/>
    <w:tmpl w:val="9EB0706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nsid w:val="358B65E6"/>
    <w:multiLevelType w:val="hybridMultilevel"/>
    <w:tmpl w:val="D3FCFFE6"/>
    <w:lvl w:ilvl="0" w:tplc="0419000D">
      <w:start w:val="1"/>
      <w:numFmt w:val="bullet"/>
      <w:lvlText w:val=""/>
      <w:lvlJc w:val="left"/>
      <w:pPr>
        <w:ind w:left="2007" w:hanging="360"/>
      </w:pPr>
      <w:rPr>
        <w:rFonts w:ascii="Wingdings" w:hAnsi="Wingdings"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5">
    <w:nsid w:val="3F7778AC"/>
    <w:multiLevelType w:val="hybridMultilevel"/>
    <w:tmpl w:val="753AB1A4"/>
    <w:lvl w:ilvl="0" w:tplc="04190005">
      <w:start w:val="1"/>
      <w:numFmt w:val="bullet"/>
      <w:lvlText w:val=""/>
      <w:lvlJc w:val="left"/>
      <w:pPr>
        <w:ind w:left="1287" w:hanging="360"/>
      </w:pPr>
      <w:rPr>
        <w:rFonts w:ascii="Wingdings" w:hAnsi="Wingdings"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6">
    <w:nsid w:val="40EC63AA"/>
    <w:multiLevelType w:val="hybridMultilevel"/>
    <w:tmpl w:val="9CC0EDD2"/>
    <w:lvl w:ilvl="0" w:tplc="0419000D">
      <w:start w:val="1"/>
      <w:numFmt w:val="bullet"/>
      <w:lvlText w:val=""/>
      <w:lvlJc w:val="left"/>
      <w:pPr>
        <w:ind w:left="1287" w:hanging="360"/>
      </w:pPr>
      <w:rPr>
        <w:rFonts w:ascii="Wingdings" w:hAnsi="Wingdings"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7">
    <w:nsid w:val="41A50628"/>
    <w:multiLevelType w:val="hybridMultilevel"/>
    <w:tmpl w:val="7A9C4A46"/>
    <w:lvl w:ilvl="0" w:tplc="949C941C">
      <w:start w:val="1"/>
      <w:numFmt w:val="decimal"/>
      <w:lvlText w:val="%1)"/>
      <w:lvlJc w:val="left"/>
      <w:pPr>
        <w:ind w:left="1605" w:hanging="360"/>
      </w:pPr>
      <w:rPr>
        <w:rFonts w:hint="default"/>
      </w:rPr>
    </w:lvl>
    <w:lvl w:ilvl="1" w:tplc="04190019" w:tentative="1">
      <w:start w:val="1"/>
      <w:numFmt w:val="lowerLetter"/>
      <w:lvlText w:val="%2."/>
      <w:lvlJc w:val="left"/>
      <w:pPr>
        <w:ind w:left="2325" w:hanging="360"/>
      </w:pPr>
    </w:lvl>
    <w:lvl w:ilvl="2" w:tplc="0419001B" w:tentative="1">
      <w:start w:val="1"/>
      <w:numFmt w:val="lowerRoman"/>
      <w:lvlText w:val="%3."/>
      <w:lvlJc w:val="right"/>
      <w:pPr>
        <w:ind w:left="3045" w:hanging="180"/>
      </w:pPr>
    </w:lvl>
    <w:lvl w:ilvl="3" w:tplc="0419000F" w:tentative="1">
      <w:start w:val="1"/>
      <w:numFmt w:val="decimal"/>
      <w:lvlText w:val="%4."/>
      <w:lvlJc w:val="left"/>
      <w:pPr>
        <w:ind w:left="3765" w:hanging="360"/>
      </w:pPr>
    </w:lvl>
    <w:lvl w:ilvl="4" w:tplc="04190019" w:tentative="1">
      <w:start w:val="1"/>
      <w:numFmt w:val="lowerLetter"/>
      <w:lvlText w:val="%5."/>
      <w:lvlJc w:val="left"/>
      <w:pPr>
        <w:ind w:left="4485" w:hanging="360"/>
      </w:pPr>
    </w:lvl>
    <w:lvl w:ilvl="5" w:tplc="0419001B" w:tentative="1">
      <w:start w:val="1"/>
      <w:numFmt w:val="lowerRoman"/>
      <w:lvlText w:val="%6."/>
      <w:lvlJc w:val="right"/>
      <w:pPr>
        <w:ind w:left="5205" w:hanging="180"/>
      </w:pPr>
    </w:lvl>
    <w:lvl w:ilvl="6" w:tplc="0419000F" w:tentative="1">
      <w:start w:val="1"/>
      <w:numFmt w:val="decimal"/>
      <w:lvlText w:val="%7."/>
      <w:lvlJc w:val="left"/>
      <w:pPr>
        <w:ind w:left="5925" w:hanging="360"/>
      </w:pPr>
    </w:lvl>
    <w:lvl w:ilvl="7" w:tplc="04190019" w:tentative="1">
      <w:start w:val="1"/>
      <w:numFmt w:val="lowerLetter"/>
      <w:lvlText w:val="%8."/>
      <w:lvlJc w:val="left"/>
      <w:pPr>
        <w:ind w:left="6645" w:hanging="360"/>
      </w:pPr>
    </w:lvl>
    <w:lvl w:ilvl="8" w:tplc="0419001B" w:tentative="1">
      <w:start w:val="1"/>
      <w:numFmt w:val="lowerRoman"/>
      <w:lvlText w:val="%9."/>
      <w:lvlJc w:val="right"/>
      <w:pPr>
        <w:ind w:left="7365" w:hanging="180"/>
      </w:pPr>
    </w:lvl>
  </w:abstractNum>
  <w:abstractNum w:abstractNumId="18">
    <w:nsid w:val="44BE62DA"/>
    <w:multiLevelType w:val="hybridMultilevel"/>
    <w:tmpl w:val="382A23FE"/>
    <w:lvl w:ilvl="0" w:tplc="04190005">
      <w:start w:val="1"/>
      <w:numFmt w:val="bullet"/>
      <w:lvlText w:val=""/>
      <w:lvlJc w:val="left"/>
      <w:pPr>
        <w:ind w:left="1429" w:hanging="360"/>
      </w:pPr>
      <w:rPr>
        <w:rFonts w:ascii="Wingdings" w:hAnsi="Wingdings"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9">
    <w:nsid w:val="4CB21722"/>
    <w:multiLevelType w:val="hybridMultilevel"/>
    <w:tmpl w:val="46A6BE88"/>
    <w:lvl w:ilvl="0" w:tplc="0419000F">
      <w:start w:val="1"/>
      <w:numFmt w:val="decimal"/>
      <w:lvlText w:val="%1."/>
      <w:lvlJc w:val="left"/>
      <w:pPr>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20">
    <w:nsid w:val="4D2D05E6"/>
    <w:multiLevelType w:val="hybridMultilevel"/>
    <w:tmpl w:val="B3A44DE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nsid w:val="57B620EC"/>
    <w:multiLevelType w:val="singleLevel"/>
    <w:tmpl w:val="61F20942"/>
    <w:lvl w:ilvl="0">
      <w:start w:val="1"/>
      <w:numFmt w:val="decimal"/>
      <w:lvlText w:val="%1."/>
      <w:legacy w:legacy="1" w:legacySpace="0" w:legacyIndent="350"/>
      <w:lvlJc w:val="left"/>
      <w:pPr>
        <w:ind w:left="0" w:firstLine="0"/>
      </w:pPr>
    </w:lvl>
  </w:abstractNum>
  <w:abstractNum w:abstractNumId="22">
    <w:nsid w:val="5B7E4D5E"/>
    <w:multiLevelType w:val="hybridMultilevel"/>
    <w:tmpl w:val="EE945ADC"/>
    <w:lvl w:ilvl="0" w:tplc="0419000D">
      <w:start w:val="1"/>
      <w:numFmt w:val="bullet"/>
      <w:lvlText w:val=""/>
      <w:lvlJc w:val="left"/>
      <w:pPr>
        <w:ind w:left="1287" w:hanging="360"/>
      </w:pPr>
      <w:rPr>
        <w:rFonts w:ascii="Wingdings" w:hAnsi="Wingdings"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23">
    <w:nsid w:val="5D0C6458"/>
    <w:multiLevelType w:val="hybridMultilevel"/>
    <w:tmpl w:val="A05EE2A0"/>
    <w:lvl w:ilvl="0" w:tplc="04190005">
      <w:start w:val="1"/>
      <w:numFmt w:val="bullet"/>
      <w:lvlText w:val=""/>
      <w:lvlJc w:val="left"/>
      <w:pPr>
        <w:ind w:left="1440" w:hanging="360"/>
      </w:pPr>
      <w:rPr>
        <w:rFonts w:ascii="Wingdings" w:hAnsi="Wingdings"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24">
    <w:nsid w:val="60821669"/>
    <w:multiLevelType w:val="hybridMultilevel"/>
    <w:tmpl w:val="B5806B04"/>
    <w:lvl w:ilvl="0" w:tplc="0419000F">
      <w:start w:val="1"/>
      <w:numFmt w:val="decimal"/>
      <w:lvlText w:val="%1."/>
      <w:lvlJc w:val="left"/>
      <w:pPr>
        <w:ind w:left="720" w:hanging="360"/>
      </w:pPr>
      <w:rPr>
        <w:rFonts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5">
    <w:nsid w:val="695829A5"/>
    <w:multiLevelType w:val="hybridMultilevel"/>
    <w:tmpl w:val="B1D4AED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6">
    <w:nsid w:val="6A034A46"/>
    <w:multiLevelType w:val="hybridMultilevel"/>
    <w:tmpl w:val="B2BC558A"/>
    <w:lvl w:ilvl="0" w:tplc="F3663D8A">
      <w:start w:val="1"/>
      <w:numFmt w:val="bullet"/>
      <w:lvlText w:val=""/>
      <w:lvlJc w:val="left"/>
      <w:pPr>
        <w:ind w:left="1287" w:hanging="360"/>
      </w:pPr>
      <w:rPr>
        <w:rFonts w:ascii="Wingdings" w:hAnsi="Wingdings" w:hint="default"/>
        <w:color w:val="auto"/>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27">
    <w:nsid w:val="6AD654E4"/>
    <w:multiLevelType w:val="hybridMultilevel"/>
    <w:tmpl w:val="E0723234"/>
    <w:lvl w:ilvl="0" w:tplc="04190005">
      <w:start w:val="1"/>
      <w:numFmt w:val="bullet"/>
      <w:lvlText w:val=""/>
      <w:lvlJc w:val="left"/>
      <w:pPr>
        <w:ind w:left="1429" w:hanging="360"/>
      </w:pPr>
      <w:rPr>
        <w:rFonts w:ascii="Wingdings" w:hAnsi="Wingdings"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8">
    <w:nsid w:val="6CA13345"/>
    <w:multiLevelType w:val="hybridMultilevel"/>
    <w:tmpl w:val="A88CA328"/>
    <w:lvl w:ilvl="0" w:tplc="A83A4FB8">
      <w:start w:val="1"/>
      <w:numFmt w:val="bullet"/>
      <w:lvlText w:val="-"/>
      <w:lvlJc w:val="left"/>
      <w:pPr>
        <w:ind w:left="1774" w:hanging="360"/>
      </w:pPr>
      <w:rPr>
        <w:rFonts w:ascii="Times New Roman" w:eastAsia="Times New Roman" w:hAnsi="Times New Roman" w:cs="Times New Roman" w:hint="default"/>
      </w:rPr>
    </w:lvl>
    <w:lvl w:ilvl="1" w:tplc="04190003" w:tentative="1">
      <w:start w:val="1"/>
      <w:numFmt w:val="bullet"/>
      <w:lvlText w:val="o"/>
      <w:lvlJc w:val="left"/>
      <w:pPr>
        <w:ind w:left="2494" w:hanging="360"/>
      </w:pPr>
      <w:rPr>
        <w:rFonts w:ascii="Courier New" w:hAnsi="Courier New" w:cs="Courier New" w:hint="default"/>
      </w:rPr>
    </w:lvl>
    <w:lvl w:ilvl="2" w:tplc="04190005" w:tentative="1">
      <w:start w:val="1"/>
      <w:numFmt w:val="bullet"/>
      <w:lvlText w:val=""/>
      <w:lvlJc w:val="left"/>
      <w:pPr>
        <w:ind w:left="3214" w:hanging="360"/>
      </w:pPr>
      <w:rPr>
        <w:rFonts w:ascii="Wingdings" w:hAnsi="Wingdings" w:hint="default"/>
      </w:rPr>
    </w:lvl>
    <w:lvl w:ilvl="3" w:tplc="04190001" w:tentative="1">
      <w:start w:val="1"/>
      <w:numFmt w:val="bullet"/>
      <w:lvlText w:val=""/>
      <w:lvlJc w:val="left"/>
      <w:pPr>
        <w:ind w:left="3934" w:hanging="360"/>
      </w:pPr>
      <w:rPr>
        <w:rFonts w:ascii="Symbol" w:hAnsi="Symbol" w:hint="default"/>
      </w:rPr>
    </w:lvl>
    <w:lvl w:ilvl="4" w:tplc="04190003" w:tentative="1">
      <w:start w:val="1"/>
      <w:numFmt w:val="bullet"/>
      <w:lvlText w:val="o"/>
      <w:lvlJc w:val="left"/>
      <w:pPr>
        <w:ind w:left="4654" w:hanging="360"/>
      </w:pPr>
      <w:rPr>
        <w:rFonts w:ascii="Courier New" w:hAnsi="Courier New" w:cs="Courier New" w:hint="default"/>
      </w:rPr>
    </w:lvl>
    <w:lvl w:ilvl="5" w:tplc="04190005" w:tentative="1">
      <w:start w:val="1"/>
      <w:numFmt w:val="bullet"/>
      <w:lvlText w:val=""/>
      <w:lvlJc w:val="left"/>
      <w:pPr>
        <w:ind w:left="5374" w:hanging="360"/>
      </w:pPr>
      <w:rPr>
        <w:rFonts w:ascii="Wingdings" w:hAnsi="Wingdings" w:hint="default"/>
      </w:rPr>
    </w:lvl>
    <w:lvl w:ilvl="6" w:tplc="04190001" w:tentative="1">
      <w:start w:val="1"/>
      <w:numFmt w:val="bullet"/>
      <w:lvlText w:val=""/>
      <w:lvlJc w:val="left"/>
      <w:pPr>
        <w:ind w:left="6094" w:hanging="360"/>
      </w:pPr>
      <w:rPr>
        <w:rFonts w:ascii="Symbol" w:hAnsi="Symbol" w:hint="default"/>
      </w:rPr>
    </w:lvl>
    <w:lvl w:ilvl="7" w:tplc="04190003" w:tentative="1">
      <w:start w:val="1"/>
      <w:numFmt w:val="bullet"/>
      <w:lvlText w:val="o"/>
      <w:lvlJc w:val="left"/>
      <w:pPr>
        <w:ind w:left="6814" w:hanging="360"/>
      </w:pPr>
      <w:rPr>
        <w:rFonts w:ascii="Courier New" w:hAnsi="Courier New" w:cs="Courier New" w:hint="default"/>
      </w:rPr>
    </w:lvl>
    <w:lvl w:ilvl="8" w:tplc="04190005" w:tentative="1">
      <w:start w:val="1"/>
      <w:numFmt w:val="bullet"/>
      <w:lvlText w:val=""/>
      <w:lvlJc w:val="left"/>
      <w:pPr>
        <w:ind w:left="7534" w:hanging="360"/>
      </w:pPr>
      <w:rPr>
        <w:rFonts w:ascii="Wingdings" w:hAnsi="Wingdings" w:hint="default"/>
      </w:rPr>
    </w:lvl>
  </w:abstractNum>
  <w:abstractNum w:abstractNumId="29">
    <w:nsid w:val="6E5F6FE0"/>
    <w:multiLevelType w:val="hybridMultilevel"/>
    <w:tmpl w:val="7208167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0">
    <w:nsid w:val="6E603A0E"/>
    <w:multiLevelType w:val="hybridMultilevel"/>
    <w:tmpl w:val="C888930C"/>
    <w:lvl w:ilvl="0" w:tplc="0419000F">
      <w:start w:val="1"/>
      <w:numFmt w:val="decimal"/>
      <w:lvlText w:val="%1."/>
      <w:lvlJc w:val="left"/>
      <w:pPr>
        <w:tabs>
          <w:tab w:val="num" w:pos="1920"/>
        </w:tabs>
        <w:ind w:left="1920" w:hanging="360"/>
      </w:pPr>
    </w:lvl>
    <w:lvl w:ilvl="1" w:tplc="04190019" w:tentative="1">
      <w:start w:val="1"/>
      <w:numFmt w:val="lowerLetter"/>
      <w:lvlText w:val="%2."/>
      <w:lvlJc w:val="left"/>
      <w:pPr>
        <w:tabs>
          <w:tab w:val="num" w:pos="2640"/>
        </w:tabs>
        <w:ind w:left="2640" w:hanging="360"/>
      </w:pPr>
    </w:lvl>
    <w:lvl w:ilvl="2" w:tplc="0419001B" w:tentative="1">
      <w:start w:val="1"/>
      <w:numFmt w:val="lowerRoman"/>
      <w:lvlText w:val="%3."/>
      <w:lvlJc w:val="right"/>
      <w:pPr>
        <w:tabs>
          <w:tab w:val="num" w:pos="3360"/>
        </w:tabs>
        <w:ind w:left="3360" w:hanging="180"/>
      </w:pPr>
    </w:lvl>
    <w:lvl w:ilvl="3" w:tplc="0419000F" w:tentative="1">
      <w:start w:val="1"/>
      <w:numFmt w:val="decimal"/>
      <w:lvlText w:val="%4."/>
      <w:lvlJc w:val="left"/>
      <w:pPr>
        <w:tabs>
          <w:tab w:val="num" w:pos="4080"/>
        </w:tabs>
        <w:ind w:left="4080" w:hanging="360"/>
      </w:pPr>
    </w:lvl>
    <w:lvl w:ilvl="4" w:tplc="04190019" w:tentative="1">
      <w:start w:val="1"/>
      <w:numFmt w:val="lowerLetter"/>
      <w:lvlText w:val="%5."/>
      <w:lvlJc w:val="left"/>
      <w:pPr>
        <w:tabs>
          <w:tab w:val="num" w:pos="4800"/>
        </w:tabs>
        <w:ind w:left="4800" w:hanging="360"/>
      </w:pPr>
    </w:lvl>
    <w:lvl w:ilvl="5" w:tplc="0419001B" w:tentative="1">
      <w:start w:val="1"/>
      <w:numFmt w:val="lowerRoman"/>
      <w:lvlText w:val="%6."/>
      <w:lvlJc w:val="right"/>
      <w:pPr>
        <w:tabs>
          <w:tab w:val="num" w:pos="5520"/>
        </w:tabs>
        <w:ind w:left="5520" w:hanging="180"/>
      </w:pPr>
    </w:lvl>
    <w:lvl w:ilvl="6" w:tplc="0419000F" w:tentative="1">
      <w:start w:val="1"/>
      <w:numFmt w:val="decimal"/>
      <w:lvlText w:val="%7."/>
      <w:lvlJc w:val="left"/>
      <w:pPr>
        <w:tabs>
          <w:tab w:val="num" w:pos="6240"/>
        </w:tabs>
        <w:ind w:left="6240" w:hanging="360"/>
      </w:pPr>
    </w:lvl>
    <w:lvl w:ilvl="7" w:tplc="04190019" w:tentative="1">
      <w:start w:val="1"/>
      <w:numFmt w:val="lowerLetter"/>
      <w:lvlText w:val="%8."/>
      <w:lvlJc w:val="left"/>
      <w:pPr>
        <w:tabs>
          <w:tab w:val="num" w:pos="6960"/>
        </w:tabs>
        <w:ind w:left="6960" w:hanging="360"/>
      </w:pPr>
    </w:lvl>
    <w:lvl w:ilvl="8" w:tplc="0419001B" w:tentative="1">
      <w:start w:val="1"/>
      <w:numFmt w:val="lowerRoman"/>
      <w:lvlText w:val="%9."/>
      <w:lvlJc w:val="right"/>
      <w:pPr>
        <w:tabs>
          <w:tab w:val="num" w:pos="7680"/>
        </w:tabs>
        <w:ind w:left="7680" w:hanging="180"/>
      </w:pPr>
    </w:lvl>
  </w:abstractNum>
  <w:abstractNum w:abstractNumId="31">
    <w:nsid w:val="6F1E10CF"/>
    <w:multiLevelType w:val="hybridMultilevel"/>
    <w:tmpl w:val="083658D0"/>
    <w:lvl w:ilvl="0" w:tplc="04190001">
      <w:start w:val="1"/>
      <w:numFmt w:val="bullet"/>
      <w:lvlText w:val=""/>
      <w:lvlJc w:val="left"/>
      <w:pPr>
        <w:ind w:left="644" w:hanging="360"/>
      </w:pPr>
      <w:rPr>
        <w:rFonts w:ascii="Symbol" w:hAnsi="Symbol" w:hint="default"/>
      </w:rPr>
    </w:lvl>
    <w:lvl w:ilvl="1" w:tplc="04190003" w:tentative="1">
      <w:start w:val="1"/>
      <w:numFmt w:val="bullet"/>
      <w:lvlText w:val="o"/>
      <w:lvlJc w:val="left"/>
      <w:pPr>
        <w:ind w:left="1364" w:hanging="360"/>
      </w:pPr>
      <w:rPr>
        <w:rFonts w:ascii="Courier New" w:hAnsi="Courier New" w:cs="Courier New" w:hint="default"/>
      </w:rPr>
    </w:lvl>
    <w:lvl w:ilvl="2" w:tplc="04190005" w:tentative="1">
      <w:start w:val="1"/>
      <w:numFmt w:val="bullet"/>
      <w:lvlText w:val=""/>
      <w:lvlJc w:val="left"/>
      <w:pPr>
        <w:ind w:left="2084" w:hanging="360"/>
      </w:pPr>
      <w:rPr>
        <w:rFonts w:ascii="Wingdings" w:hAnsi="Wingdings" w:hint="default"/>
      </w:rPr>
    </w:lvl>
    <w:lvl w:ilvl="3" w:tplc="04190001" w:tentative="1">
      <w:start w:val="1"/>
      <w:numFmt w:val="bullet"/>
      <w:lvlText w:val=""/>
      <w:lvlJc w:val="left"/>
      <w:pPr>
        <w:ind w:left="2804" w:hanging="360"/>
      </w:pPr>
      <w:rPr>
        <w:rFonts w:ascii="Symbol" w:hAnsi="Symbol" w:hint="default"/>
      </w:rPr>
    </w:lvl>
    <w:lvl w:ilvl="4" w:tplc="04190003" w:tentative="1">
      <w:start w:val="1"/>
      <w:numFmt w:val="bullet"/>
      <w:lvlText w:val="o"/>
      <w:lvlJc w:val="left"/>
      <w:pPr>
        <w:ind w:left="3524" w:hanging="360"/>
      </w:pPr>
      <w:rPr>
        <w:rFonts w:ascii="Courier New" w:hAnsi="Courier New" w:cs="Courier New" w:hint="default"/>
      </w:rPr>
    </w:lvl>
    <w:lvl w:ilvl="5" w:tplc="04190005" w:tentative="1">
      <w:start w:val="1"/>
      <w:numFmt w:val="bullet"/>
      <w:lvlText w:val=""/>
      <w:lvlJc w:val="left"/>
      <w:pPr>
        <w:ind w:left="4244" w:hanging="360"/>
      </w:pPr>
      <w:rPr>
        <w:rFonts w:ascii="Wingdings" w:hAnsi="Wingdings" w:hint="default"/>
      </w:rPr>
    </w:lvl>
    <w:lvl w:ilvl="6" w:tplc="04190001" w:tentative="1">
      <w:start w:val="1"/>
      <w:numFmt w:val="bullet"/>
      <w:lvlText w:val=""/>
      <w:lvlJc w:val="left"/>
      <w:pPr>
        <w:ind w:left="4964" w:hanging="360"/>
      </w:pPr>
      <w:rPr>
        <w:rFonts w:ascii="Symbol" w:hAnsi="Symbol" w:hint="default"/>
      </w:rPr>
    </w:lvl>
    <w:lvl w:ilvl="7" w:tplc="04190003" w:tentative="1">
      <w:start w:val="1"/>
      <w:numFmt w:val="bullet"/>
      <w:lvlText w:val="o"/>
      <w:lvlJc w:val="left"/>
      <w:pPr>
        <w:ind w:left="5684" w:hanging="360"/>
      </w:pPr>
      <w:rPr>
        <w:rFonts w:ascii="Courier New" w:hAnsi="Courier New" w:cs="Courier New" w:hint="default"/>
      </w:rPr>
    </w:lvl>
    <w:lvl w:ilvl="8" w:tplc="04190005" w:tentative="1">
      <w:start w:val="1"/>
      <w:numFmt w:val="bullet"/>
      <w:lvlText w:val=""/>
      <w:lvlJc w:val="left"/>
      <w:pPr>
        <w:ind w:left="6404" w:hanging="360"/>
      </w:pPr>
      <w:rPr>
        <w:rFonts w:ascii="Wingdings" w:hAnsi="Wingdings" w:hint="default"/>
      </w:rPr>
    </w:lvl>
  </w:abstractNum>
  <w:abstractNum w:abstractNumId="32">
    <w:nsid w:val="758832D6"/>
    <w:multiLevelType w:val="hybridMultilevel"/>
    <w:tmpl w:val="DDFA5CE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3">
    <w:nsid w:val="7C2E4B1A"/>
    <w:multiLevelType w:val="hybridMultilevel"/>
    <w:tmpl w:val="AAC2887C"/>
    <w:lvl w:ilvl="0" w:tplc="0419000F">
      <w:start w:val="1"/>
      <w:numFmt w:val="decimal"/>
      <w:lvlText w:val="%1."/>
      <w:lvlJc w:val="left"/>
      <w:pPr>
        <w:ind w:left="644" w:hanging="360"/>
      </w:pPr>
      <w:rPr>
        <w:rFonts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4">
    <w:nsid w:val="7F04135D"/>
    <w:multiLevelType w:val="hybridMultilevel"/>
    <w:tmpl w:val="9200765A"/>
    <w:lvl w:ilvl="0" w:tplc="363ADC86">
      <w:start w:val="4"/>
      <w:numFmt w:val="bullet"/>
      <w:lvlText w:val="-"/>
      <w:lvlJc w:val="left"/>
      <w:pPr>
        <w:ind w:left="-349" w:hanging="360"/>
      </w:pPr>
      <w:rPr>
        <w:rFonts w:ascii="Times New Roman" w:eastAsia="Times New Roman" w:hAnsi="Times New Roman" w:cs="Times New Roman" w:hint="default"/>
      </w:rPr>
    </w:lvl>
    <w:lvl w:ilvl="1" w:tplc="04190003" w:tentative="1">
      <w:start w:val="1"/>
      <w:numFmt w:val="bullet"/>
      <w:lvlText w:val="o"/>
      <w:lvlJc w:val="left"/>
      <w:pPr>
        <w:ind w:left="371" w:hanging="360"/>
      </w:pPr>
      <w:rPr>
        <w:rFonts w:ascii="Courier New" w:hAnsi="Courier New" w:cs="Courier New" w:hint="default"/>
      </w:rPr>
    </w:lvl>
    <w:lvl w:ilvl="2" w:tplc="04190005" w:tentative="1">
      <w:start w:val="1"/>
      <w:numFmt w:val="bullet"/>
      <w:lvlText w:val=""/>
      <w:lvlJc w:val="left"/>
      <w:pPr>
        <w:ind w:left="1091" w:hanging="360"/>
      </w:pPr>
      <w:rPr>
        <w:rFonts w:ascii="Wingdings" w:hAnsi="Wingdings" w:hint="default"/>
      </w:rPr>
    </w:lvl>
    <w:lvl w:ilvl="3" w:tplc="04190001" w:tentative="1">
      <w:start w:val="1"/>
      <w:numFmt w:val="bullet"/>
      <w:lvlText w:val=""/>
      <w:lvlJc w:val="left"/>
      <w:pPr>
        <w:ind w:left="1811" w:hanging="360"/>
      </w:pPr>
      <w:rPr>
        <w:rFonts w:ascii="Symbol" w:hAnsi="Symbol" w:hint="default"/>
      </w:rPr>
    </w:lvl>
    <w:lvl w:ilvl="4" w:tplc="04190003" w:tentative="1">
      <w:start w:val="1"/>
      <w:numFmt w:val="bullet"/>
      <w:lvlText w:val="o"/>
      <w:lvlJc w:val="left"/>
      <w:pPr>
        <w:ind w:left="2531" w:hanging="360"/>
      </w:pPr>
      <w:rPr>
        <w:rFonts w:ascii="Courier New" w:hAnsi="Courier New" w:cs="Courier New" w:hint="default"/>
      </w:rPr>
    </w:lvl>
    <w:lvl w:ilvl="5" w:tplc="04190005" w:tentative="1">
      <w:start w:val="1"/>
      <w:numFmt w:val="bullet"/>
      <w:lvlText w:val=""/>
      <w:lvlJc w:val="left"/>
      <w:pPr>
        <w:ind w:left="3251" w:hanging="360"/>
      </w:pPr>
      <w:rPr>
        <w:rFonts w:ascii="Wingdings" w:hAnsi="Wingdings" w:hint="default"/>
      </w:rPr>
    </w:lvl>
    <w:lvl w:ilvl="6" w:tplc="04190001" w:tentative="1">
      <w:start w:val="1"/>
      <w:numFmt w:val="bullet"/>
      <w:lvlText w:val=""/>
      <w:lvlJc w:val="left"/>
      <w:pPr>
        <w:ind w:left="3971" w:hanging="360"/>
      </w:pPr>
      <w:rPr>
        <w:rFonts w:ascii="Symbol" w:hAnsi="Symbol" w:hint="default"/>
      </w:rPr>
    </w:lvl>
    <w:lvl w:ilvl="7" w:tplc="04190003" w:tentative="1">
      <w:start w:val="1"/>
      <w:numFmt w:val="bullet"/>
      <w:lvlText w:val="o"/>
      <w:lvlJc w:val="left"/>
      <w:pPr>
        <w:ind w:left="4691" w:hanging="360"/>
      </w:pPr>
      <w:rPr>
        <w:rFonts w:ascii="Courier New" w:hAnsi="Courier New" w:cs="Courier New" w:hint="default"/>
      </w:rPr>
    </w:lvl>
    <w:lvl w:ilvl="8" w:tplc="04190005" w:tentative="1">
      <w:start w:val="1"/>
      <w:numFmt w:val="bullet"/>
      <w:lvlText w:val=""/>
      <w:lvlJc w:val="left"/>
      <w:pPr>
        <w:ind w:left="5411" w:hanging="360"/>
      </w:pPr>
      <w:rPr>
        <w:rFonts w:ascii="Wingdings" w:hAnsi="Wingdings" w:hint="default"/>
      </w:rPr>
    </w:lvl>
  </w:abstractNum>
  <w:num w:numId="1">
    <w:abstractNumId w:val="21"/>
    <w:lvlOverride w:ilvl="0">
      <w:startOverride w:val="1"/>
    </w:lvlOverride>
  </w:num>
  <w:num w:numId="2">
    <w:abstractNumId w:val="30"/>
  </w:num>
  <w:num w:numId="3">
    <w:abstractNumId w:val="9"/>
  </w:num>
  <w:num w:numId="4">
    <w:abstractNumId w:val="20"/>
  </w:num>
  <w:num w:numId="5">
    <w:abstractNumId w:val="28"/>
  </w:num>
  <w:num w:numId="6">
    <w:abstractNumId w:val="24"/>
  </w:num>
  <w:num w:numId="7">
    <w:abstractNumId w:val="13"/>
  </w:num>
  <w:num w:numId="8">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2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1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22"/>
  </w:num>
  <w:num w:numId="12">
    <w:abstractNumId w:val="1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10"/>
  </w:num>
  <w:num w:numId="14">
    <w:abstractNumId w:val="1"/>
    <w:lvlOverride w:ilvl="0">
      <w:lvl w:ilvl="0">
        <w:start w:val="65535"/>
        <w:numFmt w:val="bullet"/>
        <w:lvlText w:val="•"/>
        <w:legacy w:legacy="1" w:legacySpace="0" w:legacyIndent="216"/>
        <w:lvlJc w:val="left"/>
        <w:rPr>
          <w:rFonts w:ascii="Times New Roman" w:hAnsi="Times New Roman" w:cs="Times New Roman" w:hint="default"/>
        </w:rPr>
      </w:lvl>
    </w:lvlOverride>
  </w:num>
  <w:num w:numId="15">
    <w:abstractNumId w:val="17"/>
  </w:num>
  <w:num w:numId="16">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15"/>
  </w:num>
  <w:num w:numId="18">
    <w:abstractNumId w:val="27"/>
  </w:num>
  <w:num w:numId="19">
    <w:abstractNumId w:val="18"/>
  </w:num>
  <w:num w:numId="20">
    <w:abstractNumId w:val="23"/>
  </w:num>
  <w:num w:numId="21">
    <w:abstractNumId w:val="33"/>
  </w:num>
  <w:num w:numId="22">
    <w:abstractNumId w:val="0"/>
  </w:num>
  <w:num w:numId="23">
    <w:abstractNumId w:val="31"/>
  </w:num>
  <w:num w:numId="24">
    <w:abstractNumId w:val="25"/>
  </w:num>
  <w:num w:numId="25">
    <w:abstractNumId w:val="29"/>
  </w:num>
  <w:num w:numId="26">
    <w:abstractNumId w:val="32"/>
  </w:num>
  <w:num w:numId="27">
    <w:abstractNumId w:val="1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34"/>
  </w:num>
  <w:num w:numId="29">
    <w:abstractNumId w:val="2"/>
  </w:num>
  <w:num w:numId="30">
    <w:abstractNumId w:val="3"/>
  </w:num>
  <w:num w:numId="31">
    <w:abstractNumId w:val="4"/>
  </w:num>
  <w:num w:numId="32">
    <w:abstractNumId w:val="5"/>
  </w:num>
  <w:num w:numId="33">
    <w:abstractNumId w:val="6"/>
  </w:num>
  <w:num w:numId="34">
    <w:abstractNumId w:val="7"/>
  </w:num>
  <w:num w:numId="35">
    <w:abstractNumId w:val="8"/>
  </w:num>
  <w:num w:numId="36">
    <w:abstractNumId w:val="11"/>
  </w:num>
  <w:num w:numId="37">
    <w:abstractNumId w:val="3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8"/>
  <w:proofState w:spelling="clean" w:grammar="clean"/>
  <w:defaultTabStop w:val="708"/>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2"/>
  </w:compat>
  <w:rsids>
    <w:rsidRoot w:val="00F40D6D"/>
    <w:rsid w:val="0000720B"/>
    <w:rsid w:val="000339F0"/>
    <w:rsid w:val="00063887"/>
    <w:rsid w:val="00077FAF"/>
    <w:rsid w:val="00086E29"/>
    <w:rsid w:val="000B0FC3"/>
    <w:rsid w:val="000D30CF"/>
    <w:rsid w:val="0013779D"/>
    <w:rsid w:val="0015465F"/>
    <w:rsid w:val="00160F61"/>
    <w:rsid w:val="0016719A"/>
    <w:rsid w:val="001A0F82"/>
    <w:rsid w:val="001F3E53"/>
    <w:rsid w:val="002A3292"/>
    <w:rsid w:val="002A4CE2"/>
    <w:rsid w:val="002C1A38"/>
    <w:rsid w:val="002C707E"/>
    <w:rsid w:val="00333DA2"/>
    <w:rsid w:val="003423F4"/>
    <w:rsid w:val="003E77EA"/>
    <w:rsid w:val="004011F4"/>
    <w:rsid w:val="004615B6"/>
    <w:rsid w:val="00463ED0"/>
    <w:rsid w:val="004737B2"/>
    <w:rsid w:val="004A0B83"/>
    <w:rsid w:val="004A1EC7"/>
    <w:rsid w:val="004F2200"/>
    <w:rsid w:val="00511E83"/>
    <w:rsid w:val="005C7F64"/>
    <w:rsid w:val="005F3177"/>
    <w:rsid w:val="005F7175"/>
    <w:rsid w:val="006262D6"/>
    <w:rsid w:val="00656172"/>
    <w:rsid w:val="00680106"/>
    <w:rsid w:val="006C60A3"/>
    <w:rsid w:val="006D24E0"/>
    <w:rsid w:val="00703C84"/>
    <w:rsid w:val="0071743B"/>
    <w:rsid w:val="00783492"/>
    <w:rsid w:val="00795AAA"/>
    <w:rsid w:val="00810C8B"/>
    <w:rsid w:val="0081415A"/>
    <w:rsid w:val="008625D7"/>
    <w:rsid w:val="00887C1C"/>
    <w:rsid w:val="00915F07"/>
    <w:rsid w:val="00945EF1"/>
    <w:rsid w:val="00997E12"/>
    <w:rsid w:val="009A5E2E"/>
    <w:rsid w:val="00A1574F"/>
    <w:rsid w:val="00A2367F"/>
    <w:rsid w:val="00A3647A"/>
    <w:rsid w:val="00A96C70"/>
    <w:rsid w:val="00AA4AC3"/>
    <w:rsid w:val="00AB6CEA"/>
    <w:rsid w:val="00B8426E"/>
    <w:rsid w:val="00B96A95"/>
    <w:rsid w:val="00BE0A68"/>
    <w:rsid w:val="00C2541F"/>
    <w:rsid w:val="00CB5369"/>
    <w:rsid w:val="00D41536"/>
    <w:rsid w:val="00D50810"/>
    <w:rsid w:val="00D52A7C"/>
    <w:rsid w:val="00D749C5"/>
    <w:rsid w:val="00DD367D"/>
    <w:rsid w:val="00E50396"/>
    <w:rsid w:val="00E66092"/>
    <w:rsid w:val="00E91CE6"/>
    <w:rsid w:val="00E92C14"/>
    <w:rsid w:val="00EC2270"/>
    <w:rsid w:val="00ED0354"/>
    <w:rsid w:val="00ED041B"/>
    <w:rsid w:val="00ED257C"/>
    <w:rsid w:val="00ED74A4"/>
    <w:rsid w:val="00EE47AB"/>
    <w:rsid w:val="00F05128"/>
    <w:rsid w:val="00F40D6D"/>
    <w:rsid w:val="00FB301B"/>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0" w:qFormat="1"/>
    <w:lsdException w:name="heading 5" w:uiPriority="0" w:qFormat="1"/>
    <w:lsdException w:name="heading 6" w:uiPriority="0"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0" w:qFormat="1"/>
    <w:lsdException w:name="List" w:uiPriority="0"/>
    <w:lsdException w:name="List Bullet 2" w:uiPriority="0"/>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40D6D"/>
    <w:pPr>
      <w:widowControl w:val="0"/>
      <w:autoSpaceDE w:val="0"/>
      <w:autoSpaceDN w:val="0"/>
      <w:adjustRightInd w:val="0"/>
      <w:spacing w:after="0" w:line="240" w:lineRule="auto"/>
    </w:pPr>
    <w:rPr>
      <w:rFonts w:ascii="Times New Roman" w:eastAsia="Times New Roman" w:hAnsi="Times New Roman" w:cs="Times New Roman"/>
      <w:sz w:val="20"/>
      <w:szCs w:val="20"/>
      <w:lang w:eastAsia="ru-RU"/>
    </w:rPr>
  </w:style>
  <w:style w:type="paragraph" w:styleId="4">
    <w:name w:val="heading 4"/>
    <w:basedOn w:val="a"/>
    <w:next w:val="a"/>
    <w:link w:val="40"/>
    <w:unhideWhenUsed/>
    <w:qFormat/>
    <w:rsid w:val="00D50810"/>
    <w:pPr>
      <w:keepNext/>
      <w:spacing w:before="240" w:after="60"/>
      <w:outlineLvl w:val="3"/>
    </w:pPr>
    <w:rPr>
      <w:rFonts w:ascii="Calibri" w:hAnsi="Calibri"/>
      <w:b/>
      <w:bCs/>
      <w:sz w:val="28"/>
      <w:szCs w:val="28"/>
    </w:rPr>
  </w:style>
  <w:style w:type="paragraph" w:styleId="5">
    <w:name w:val="heading 5"/>
    <w:basedOn w:val="a"/>
    <w:next w:val="a"/>
    <w:link w:val="50"/>
    <w:unhideWhenUsed/>
    <w:qFormat/>
    <w:rsid w:val="00D50810"/>
    <w:pPr>
      <w:spacing w:before="240" w:after="60"/>
      <w:outlineLvl w:val="4"/>
    </w:pPr>
    <w:rPr>
      <w:rFonts w:ascii="Calibri" w:hAnsi="Calibri"/>
      <w:b/>
      <w:bCs/>
      <w:i/>
      <w:iCs/>
      <w:sz w:val="26"/>
      <w:szCs w:val="26"/>
    </w:rPr>
  </w:style>
  <w:style w:type="paragraph" w:styleId="6">
    <w:name w:val="heading 6"/>
    <w:basedOn w:val="a"/>
    <w:next w:val="a"/>
    <w:link w:val="60"/>
    <w:unhideWhenUsed/>
    <w:qFormat/>
    <w:rsid w:val="00D50810"/>
    <w:pPr>
      <w:spacing w:before="240" w:after="60"/>
      <w:outlineLvl w:val="5"/>
    </w:pPr>
    <w:rPr>
      <w:rFonts w:ascii="Calibri" w:hAnsi="Calibri"/>
      <w:b/>
      <w:bCs/>
      <w:sz w:val="22"/>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F40D6D"/>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customStyle="1" w:styleId="31">
    <w:name w:val="Основной текст 31"/>
    <w:basedOn w:val="a"/>
    <w:rsid w:val="00F40D6D"/>
    <w:pPr>
      <w:widowControl/>
      <w:overflowPunct w:val="0"/>
    </w:pPr>
    <w:rPr>
      <w:sz w:val="24"/>
      <w:lang w:val="tt-RU"/>
    </w:rPr>
  </w:style>
  <w:style w:type="paragraph" w:styleId="a4">
    <w:name w:val="Body Text"/>
    <w:basedOn w:val="a"/>
    <w:link w:val="a5"/>
    <w:rsid w:val="00F40D6D"/>
    <w:pPr>
      <w:widowControl/>
      <w:overflowPunct w:val="0"/>
      <w:jc w:val="both"/>
    </w:pPr>
    <w:rPr>
      <w:sz w:val="24"/>
      <w:lang w:val="tt-RU"/>
    </w:rPr>
  </w:style>
  <w:style w:type="character" w:customStyle="1" w:styleId="a5">
    <w:name w:val="Основной текст Знак"/>
    <w:basedOn w:val="a0"/>
    <w:link w:val="a4"/>
    <w:rsid w:val="00F40D6D"/>
    <w:rPr>
      <w:rFonts w:ascii="Times New Roman" w:eastAsia="Times New Roman" w:hAnsi="Times New Roman" w:cs="Times New Roman"/>
      <w:sz w:val="24"/>
      <w:szCs w:val="20"/>
      <w:lang w:val="tt-RU" w:eastAsia="ru-RU"/>
    </w:rPr>
  </w:style>
  <w:style w:type="paragraph" w:styleId="a6">
    <w:name w:val="List Paragraph"/>
    <w:basedOn w:val="a"/>
    <w:qFormat/>
    <w:rsid w:val="00F40D6D"/>
    <w:pPr>
      <w:ind w:left="720"/>
      <w:contextualSpacing/>
    </w:pPr>
  </w:style>
  <w:style w:type="paragraph" w:styleId="a7">
    <w:name w:val="No Spacing"/>
    <w:link w:val="a8"/>
    <w:qFormat/>
    <w:rsid w:val="00F40D6D"/>
    <w:pPr>
      <w:spacing w:after="0" w:line="240" w:lineRule="auto"/>
    </w:pPr>
    <w:rPr>
      <w:rFonts w:ascii="Calibri" w:eastAsia="Times New Roman" w:hAnsi="Calibri" w:cs="Times New Roman"/>
      <w:lang w:eastAsia="ru-RU"/>
    </w:rPr>
  </w:style>
  <w:style w:type="character" w:customStyle="1" w:styleId="a8">
    <w:name w:val="Без интервала Знак"/>
    <w:link w:val="a7"/>
    <w:rsid w:val="00F40D6D"/>
    <w:rPr>
      <w:rFonts w:ascii="Calibri" w:eastAsia="Times New Roman" w:hAnsi="Calibri" w:cs="Times New Roman"/>
      <w:lang w:eastAsia="ru-RU"/>
    </w:rPr>
  </w:style>
  <w:style w:type="paragraph" w:customStyle="1" w:styleId="21">
    <w:name w:val="Основной текст 21"/>
    <w:basedOn w:val="a"/>
    <w:rsid w:val="00F40D6D"/>
    <w:pPr>
      <w:widowControl/>
      <w:overflowPunct w:val="0"/>
      <w:jc w:val="center"/>
    </w:pPr>
    <w:rPr>
      <w:sz w:val="24"/>
      <w:lang w:val="tt-RU"/>
    </w:rPr>
  </w:style>
  <w:style w:type="character" w:styleId="a9">
    <w:name w:val="Hyperlink"/>
    <w:basedOn w:val="a0"/>
    <w:unhideWhenUsed/>
    <w:rsid w:val="00F40D6D"/>
    <w:rPr>
      <w:color w:val="0000FF" w:themeColor="hyperlink"/>
      <w:u w:val="single"/>
    </w:rPr>
  </w:style>
  <w:style w:type="paragraph" w:styleId="aa">
    <w:name w:val="header"/>
    <w:basedOn w:val="a"/>
    <w:link w:val="ab"/>
    <w:unhideWhenUsed/>
    <w:rsid w:val="00F40D6D"/>
    <w:pPr>
      <w:tabs>
        <w:tab w:val="center" w:pos="4677"/>
        <w:tab w:val="right" w:pos="9355"/>
      </w:tabs>
    </w:pPr>
  </w:style>
  <w:style w:type="character" w:customStyle="1" w:styleId="ab">
    <w:name w:val="Верхний колонтитул Знак"/>
    <w:basedOn w:val="a0"/>
    <w:link w:val="aa"/>
    <w:rsid w:val="00F40D6D"/>
    <w:rPr>
      <w:rFonts w:ascii="Times New Roman" w:eastAsia="Times New Roman" w:hAnsi="Times New Roman" w:cs="Times New Roman"/>
      <w:sz w:val="20"/>
      <w:szCs w:val="20"/>
      <w:lang w:eastAsia="ru-RU"/>
    </w:rPr>
  </w:style>
  <w:style w:type="paragraph" w:styleId="ac">
    <w:name w:val="footer"/>
    <w:basedOn w:val="a"/>
    <w:link w:val="ad"/>
    <w:uiPriority w:val="99"/>
    <w:unhideWhenUsed/>
    <w:rsid w:val="00F40D6D"/>
    <w:pPr>
      <w:tabs>
        <w:tab w:val="center" w:pos="4677"/>
        <w:tab w:val="right" w:pos="9355"/>
      </w:tabs>
    </w:pPr>
  </w:style>
  <w:style w:type="character" w:customStyle="1" w:styleId="ad">
    <w:name w:val="Нижний колонтитул Знак"/>
    <w:basedOn w:val="a0"/>
    <w:link w:val="ac"/>
    <w:uiPriority w:val="99"/>
    <w:rsid w:val="00F40D6D"/>
    <w:rPr>
      <w:rFonts w:ascii="Times New Roman" w:eastAsia="Times New Roman" w:hAnsi="Times New Roman" w:cs="Times New Roman"/>
      <w:sz w:val="20"/>
      <w:szCs w:val="20"/>
      <w:lang w:eastAsia="ru-RU"/>
    </w:rPr>
  </w:style>
  <w:style w:type="paragraph" w:customStyle="1" w:styleId="32">
    <w:name w:val="Основной текст 32"/>
    <w:basedOn w:val="a"/>
    <w:rsid w:val="00F40D6D"/>
    <w:pPr>
      <w:widowControl/>
      <w:overflowPunct w:val="0"/>
    </w:pPr>
    <w:rPr>
      <w:sz w:val="24"/>
      <w:lang w:val="tt-RU"/>
    </w:rPr>
  </w:style>
  <w:style w:type="paragraph" w:customStyle="1" w:styleId="33">
    <w:name w:val="Основной текст 33"/>
    <w:basedOn w:val="a"/>
    <w:rsid w:val="00F40D6D"/>
    <w:pPr>
      <w:widowControl/>
      <w:overflowPunct w:val="0"/>
    </w:pPr>
    <w:rPr>
      <w:sz w:val="24"/>
      <w:lang w:val="tt-RU"/>
    </w:rPr>
  </w:style>
  <w:style w:type="paragraph" w:styleId="ae">
    <w:name w:val="Normal (Web)"/>
    <w:basedOn w:val="a"/>
    <w:uiPriority w:val="99"/>
    <w:unhideWhenUsed/>
    <w:rsid w:val="00E92C14"/>
    <w:pPr>
      <w:widowControl/>
      <w:autoSpaceDE/>
      <w:autoSpaceDN/>
      <w:adjustRightInd/>
      <w:spacing w:after="100" w:afterAutospacing="1" w:line="312" w:lineRule="auto"/>
    </w:pPr>
    <w:rPr>
      <w:sz w:val="24"/>
      <w:szCs w:val="24"/>
    </w:rPr>
  </w:style>
  <w:style w:type="paragraph" w:customStyle="1" w:styleId="msonormalbullet2gif">
    <w:name w:val="msonormalbullet2.gif"/>
    <w:basedOn w:val="a"/>
    <w:rsid w:val="00A1574F"/>
    <w:pPr>
      <w:widowControl/>
      <w:autoSpaceDE/>
      <w:autoSpaceDN/>
      <w:adjustRightInd/>
      <w:spacing w:before="100" w:beforeAutospacing="1" w:after="100" w:afterAutospacing="1"/>
    </w:pPr>
    <w:rPr>
      <w:sz w:val="24"/>
      <w:szCs w:val="24"/>
    </w:rPr>
  </w:style>
  <w:style w:type="paragraph" w:customStyle="1" w:styleId="34">
    <w:name w:val="Основной текст 34"/>
    <w:basedOn w:val="a"/>
    <w:rsid w:val="00A1574F"/>
    <w:pPr>
      <w:widowControl/>
      <w:overflowPunct w:val="0"/>
    </w:pPr>
    <w:rPr>
      <w:sz w:val="24"/>
      <w:lang w:val="tt-RU"/>
    </w:rPr>
  </w:style>
  <w:style w:type="character" w:customStyle="1" w:styleId="40">
    <w:name w:val="Заголовок 4 Знак"/>
    <w:basedOn w:val="a0"/>
    <w:link w:val="4"/>
    <w:rsid w:val="00D50810"/>
    <w:rPr>
      <w:rFonts w:ascii="Calibri" w:eastAsia="Times New Roman" w:hAnsi="Calibri" w:cs="Times New Roman"/>
      <w:b/>
      <w:bCs/>
      <w:sz w:val="28"/>
      <w:szCs w:val="28"/>
      <w:lang w:eastAsia="ru-RU"/>
    </w:rPr>
  </w:style>
  <w:style w:type="character" w:customStyle="1" w:styleId="50">
    <w:name w:val="Заголовок 5 Знак"/>
    <w:basedOn w:val="a0"/>
    <w:link w:val="5"/>
    <w:rsid w:val="00D50810"/>
    <w:rPr>
      <w:rFonts w:ascii="Calibri" w:eastAsia="Times New Roman" w:hAnsi="Calibri" w:cs="Times New Roman"/>
      <w:b/>
      <w:bCs/>
      <w:i/>
      <w:iCs/>
      <w:sz w:val="26"/>
      <w:szCs w:val="26"/>
      <w:lang w:eastAsia="ru-RU"/>
    </w:rPr>
  </w:style>
  <w:style w:type="character" w:customStyle="1" w:styleId="60">
    <w:name w:val="Заголовок 6 Знак"/>
    <w:basedOn w:val="a0"/>
    <w:link w:val="6"/>
    <w:rsid w:val="00D50810"/>
    <w:rPr>
      <w:rFonts w:ascii="Calibri" w:eastAsia="Times New Roman" w:hAnsi="Calibri" w:cs="Times New Roman"/>
      <w:b/>
      <w:bCs/>
      <w:lang w:eastAsia="ru-RU"/>
    </w:rPr>
  </w:style>
  <w:style w:type="paragraph" w:styleId="af">
    <w:name w:val="Body Text First Indent"/>
    <w:basedOn w:val="a4"/>
    <w:link w:val="af0"/>
    <w:uiPriority w:val="99"/>
    <w:semiHidden/>
    <w:unhideWhenUsed/>
    <w:rsid w:val="00D50810"/>
    <w:pPr>
      <w:widowControl w:val="0"/>
      <w:overflowPunct/>
      <w:ind w:firstLine="360"/>
      <w:jc w:val="left"/>
    </w:pPr>
    <w:rPr>
      <w:sz w:val="20"/>
      <w:lang w:val="ru-RU"/>
    </w:rPr>
  </w:style>
  <w:style w:type="character" w:customStyle="1" w:styleId="af0">
    <w:name w:val="Красная строка Знак"/>
    <w:basedOn w:val="a5"/>
    <w:link w:val="af"/>
    <w:uiPriority w:val="99"/>
    <w:semiHidden/>
    <w:rsid w:val="00D50810"/>
    <w:rPr>
      <w:rFonts w:ascii="Times New Roman" w:eastAsia="Times New Roman" w:hAnsi="Times New Roman" w:cs="Times New Roman"/>
      <w:sz w:val="20"/>
      <w:szCs w:val="20"/>
      <w:lang w:val="tt-RU" w:eastAsia="ru-RU"/>
    </w:rPr>
  </w:style>
  <w:style w:type="paragraph" w:styleId="2">
    <w:name w:val="List Bullet 2"/>
    <w:basedOn w:val="a"/>
    <w:rsid w:val="00D50810"/>
    <w:pPr>
      <w:numPr>
        <w:numId w:val="22"/>
      </w:numPr>
      <w:contextualSpacing/>
    </w:pPr>
    <w:rPr>
      <w:sz w:val="24"/>
      <w:szCs w:val="24"/>
    </w:rPr>
  </w:style>
  <w:style w:type="paragraph" w:styleId="af1">
    <w:name w:val="Body Text Indent"/>
    <w:basedOn w:val="a"/>
    <w:link w:val="af2"/>
    <w:rsid w:val="00D50810"/>
    <w:pPr>
      <w:spacing w:after="120"/>
      <w:ind w:left="283"/>
    </w:pPr>
    <w:rPr>
      <w:sz w:val="24"/>
      <w:szCs w:val="24"/>
    </w:rPr>
  </w:style>
  <w:style w:type="character" w:customStyle="1" w:styleId="af2">
    <w:name w:val="Основной текст с отступом Знак"/>
    <w:basedOn w:val="a0"/>
    <w:link w:val="af1"/>
    <w:rsid w:val="00D50810"/>
    <w:rPr>
      <w:rFonts w:ascii="Times New Roman" w:eastAsia="Times New Roman" w:hAnsi="Times New Roman" w:cs="Times New Roman"/>
      <w:sz w:val="24"/>
      <w:szCs w:val="24"/>
      <w:lang w:eastAsia="ru-RU"/>
    </w:rPr>
  </w:style>
  <w:style w:type="paragraph" w:styleId="af3">
    <w:name w:val="Balloon Text"/>
    <w:basedOn w:val="a"/>
    <w:link w:val="af4"/>
    <w:uiPriority w:val="99"/>
    <w:semiHidden/>
    <w:unhideWhenUsed/>
    <w:rsid w:val="00D50810"/>
    <w:rPr>
      <w:rFonts w:ascii="Tahoma" w:hAnsi="Tahoma" w:cs="Tahoma"/>
      <w:sz w:val="16"/>
      <w:szCs w:val="16"/>
    </w:rPr>
  </w:style>
  <w:style w:type="character" w:customStyle="1" w:styleId="af4">
    <w:name w:val="Текст выноски Знак"/>
    <w:basedOn w:val="a0"/>
    <w:link w:val="af3"/>
    <w:uiPriority w:val="99"/>
    <w:semiHidden/>
    <w:rsid w:val="00D50810"/>
    <w:rPr>
      <w:rFonts w:ascii="Tahoma" w:eastAsia="Times New Roman" w:hAnsi="Tahoma" w:cs="Tahoma"/>
      <w:sz w:val="16"/>
      <w:szCs w:val="16"/>
      <w:lang w:eastAsia="ru-RU"/>
    </w:rPr>
  </w:style>
  <w:style w:type="paragraph" w:customStyle="1" w:styleId="af5">
    <w:name w:val="Новый"/>
    <w:basedOn w:val="a"/>
    <w:uiPriority w:val="99"/>
    <w:rsid w:val="00D50810"/>
    <w:pPr>
      <w:widowControl/>
      <w:autoSpaceDE/>
      <w:autoSpaceDN/>
      <w:adjustRightInd/>
      <w:spacing w:line="360" w:lineRule="auto"/>
      <w:ind w:firstLine="454"/>
      <w:jc w:val="both"/>
    </w:pPr>
    <w:rPr>
      <w:sz w:val="28"/>
      <w:szCs w:val="24"/>
    </w:rPr>
  </w:style>
  <w:style w:type="character" w:customStyle="1" w:styleId="WW8Num1z0">
    <w:name w:val="WW8Num1z0"/>
    <w:rsid w:val="00D50810"/>
  </w:style>
  <w:style w:type="character" w:customStyle="1" w:styleId="WW8Num2z0">
    <w:name w:val="WW8Num2z0"/>
    <w:rsid w:val="00D50810"/>
    <w:rPr>
      <w:rFonts w:ascii="Times New Roman" w:hAnsi="Times New Roman" w:cs="Times New Roman"/>
    </w:rPr>
  </w:style>
  <w:style w:type="character" w:customStyle="1" w:styleId="WW8Num3z0">
    <w:name w:val="WW8Num3z0"/>
    <w:rsid w:val="00D50810"/>
    <w:rPr>
      <w:sz w:val="24"/>
      <w:szCs w:val="24"/>
      <w:lang w:val="tt-RU"/>
    </w:rPr>
  </w:style>
  <w:style w:type="character" w:customStyle="1" w:styleId="WW8Num4z0">
    <w:name w:val="WW8Num4z0"/>
    <w:rsid w:val="00D50810"/>
    <w:rPr>
      <w:rFonts w:ascii="Wingdings" w:hAnsi="Wingdings" w:cs="Wingdings"/>
    </w:rPr>
  </w:style>
  <w:style w:type="character" w:customStyle="1" w:styleId="WW8Num5z0">
    <w:name w:val="WW8Num5z0"/>
    <w:rsid w:val="00D50810"/>
    <w:rPr>
      <w:rFonts w:ascii="Wingdings" w:hAnsi="Wingdings" w:cs="Wingdings"/>
      <w:szCs w:val="24"/>
    </w:rPr>
  </w:style>
  <w:style w:type="character" w:customStyle="1" w:styleId="WW8Num6z0">
    <w:name w:val="WW8Num6z0"/>
    <w:rsid w:val="00D50810"/>
    <w:rPr>
      <w:rFonts w:ascii="Wingdings" w:hAnsi="Wingdings" w:cs="Wingdings"/>
    </w:rPr>
  </w:style>
  <w:style w:type="character" w:customStyle="1" w:styleId="WW8Num7z0">
    <w:name w:val="WW8Num7z0"/>
    <w:rsid w:val="00D50810"/>
  </w:style>
  <w:style w:type="character" w:customStyle="1" w:styleId="WW8Num7z1">
    <w:name w:val="WW8Num7z1"/>
    <w:rsid w:val="00D50810"/>
  </w:style>
  <w:style w:type="character" w:customStyle="1" w:styleId="WW8Num7z2">
    <w:name w:val="WW8Num7z2"/>
    <w:rsid w:val="00D50810"/>
  </w:style>
  <w:style w:type="character" w:customStyle="1" w:styleId="WW8Num7z3">
    <w:name w:val="WW8Num7z3"/>
    <w:rsid w:val="00D50810"/>
  </w:style>
  <w:style w:type="character" w:customStyle="1" w:styleId="WW8Num7z4">
    <w:name w:val="WW8Num7z4"/>
    <w:rsid w:val="00D50810"/>
  </w:style>
  <w:style w:type="character" w:customStyle="1" w:styleId="WW8Num7z5">
    <w:name w:val="WW8Num7z5"/>
    <w:rsid w:val="00D50810"/>
  </w:style>
  <w:style w:type="character" w:customStyle="1" w:styleId="WW8Num7z6">
    <w:name w:val="WW8Num7z6"/>
    <w:rsid w:val="00D50810"/>
  </w:style>
  <w:style w:type="character" w:customStyle="1" w:styleId="WW8Num7z7">
    <w:name w:val="WW8Num7z7"/>
    <w:rsid w:val="00D50810"/>
  </w:style>
  <w:style w:type="character" w:customStyle="1" w:styleId="WW8Num7z8">
    <w:name w:val="WW8Num7z8"/>
    <w:rsid w:val="00D50810"/>
  </w:style>
  <w:style w:type="character" w:customStyle="1" w:styleId="WW8Num8z0">
    <w:name w:val="WW8Num8z0"/>
    <w:rsid w:val="00D50810"/>
    <w:rPr>
      <w:rFonts w:ascii="Wingdings" w:hAnsi="Wingdings" w:cs="Wingdings"/>
      <w:sz w:val="24"/>
      <w:szCs w:val="24"/>
      <w:lang w:val="tt-RU"/>
    </w:rPr>
  </w:style>
  <w:style w:type="character" w:customStyle="1" w:styleId="WW8Num8z1">
    <w:name w:val="WW8Num8z1"/>
    <w:rsid w:val="00D50810"/>
    <w:rPr>
      <w:rFonts w:ascii="Courier New" w:hAnsi="Courier New" w:cs="Courier New"/>
    </w:rPr>
  </w:style>
  <w:style w:type="character" w:customStyle="1" w:styleId="WW8Num8z2">
    <w:name w:val="WW8Num8z2"/>
    <w:rsid w:val="00D50810"/>
  </w:style>
  <w:style w:type="character" w:customStyle="1" w:styleId="WW8Num8z3">
    <w:name w:val="WW8Num8z3"/>
    <w:rsid w:val="00D50810"/>
    <w:rPr>
      <w:rFonts w:ascii="Symbol" w:hAnsi="Symbol" w:cs="Symbol"/>
    </w:rPr>
  </w:style>
  <w:style w:type="character" w:customStyle="1" w:styleId="WW8Num8z4">
    <w:name w:val="WW8Num8z4"/>
    <w:rsid w:val="00D50810"/>
  </w:style>
  <w:style w:type="character" w:customStyle="1" w:styleId="WW8Num8z5">
    <w:name w:val="WW8Num8z5"/>
    <w:rsid w:val="00D50810"/>
  </w:style>
  <w:style w:type="character" w:customStyle="1" w:styleId="WW8Num8z6">
    <w:name w:val="WW8Num8z6"/>
    <w:rsid w:val="00D50810"/>
  </w:style>
  <w:style w:type="character" w:customStyle="1" w:styleId="WW8Num8z7">
    <w:name w:val="WW8Num8z7"/>
    <w:rsid w:val="00D50810"/>
  </w:style>
  <w:style w:type="character" w:customStyle="1" w:styleId="WW8Num8z8">
    <w:name w:val="WW8Num8z8"/>
    <w:rsid w:val="00D50810"/>
  </w:style>
  <w:style w:type="character" w:customStyle="1" w:styleId="WW8Num9z0">
    <w:name w:val="WW8Num9z0"/>
    <w:rsid w:val="00D50810"/>
    <w:rPr>
      <w:rFonts w:ascii="Wingdings" w:hAnsi="Wingdings" w:cs="Wingdings"/>
    </w:rPr>
  </w:style>
  <w:style w:type="character" w:customStyle="1" w:styleId="WW8Num9z1">
    <w:name w:val="WW8Num9z1"/>
    <w:rsid w:val="00D50810"/>
    <w:rPr>
      <w:rFonts w:ascii="Courier New" w:hAnsi="Courier New" w:cs="Courier New"/>
    </w:rPr>
  </w:style>
  <w:style w:type="character" w:customStyle="1" w:styleId="WW8Num9z2">
    <w:name w:val="WW8Num9z2"/>
    <w:rsid w:val="00D50810"/>
  </w:style>
  <w:style w:type="character" w:customStyle="1" w:styleId="WW8Num9z3">
    <w:name w:val="WW8Num9z3"/>
    <w:rsid w:val="00D50810"/>
    <w:rPr>
      <w:rFonts w:ascii="Symbol" w:hAnsi="Symbol" w:cs="Symbol"/>
    </w:rPr>
  </w:style>
  <w:style w:type="character" w:customStyle="1" w:styleId="WW8Num9z4">
    <w:name w:val="WW8Num9z4"/>
    <w:rsid w:val="00D50810"/>
  </w:style>
  <w:style w:type="character" w:customStyle="1" w:styleId="WW8Num9z5">
    <w:name w:val="WW8Num9z5"/>
    <w:rsid w:val="00D50810"/>
  </w:style>
  <w:style w:type="character" w:customStyle="1" w:styleId="WW8Num9z6">
    <w:name w:val="WW8Num9z6"/>
    <w:rsid w:val="00D50810"/>
  </w:style>
  <w:style w:type="character" w:customStyle="1" w:styleId="WW8Num9z7">
    <w:name w:val="WW8Num9z7"/>
    <w:rsid w:val="00D50810"/>
  </w:style>
  <w:style w:type="character" w:customStyle="1" w:styleId="WW8Num9z8">
    <w:name w:val="WW8Num9z8"/>
    <w:rsid w:val="00D50810"/>
  </w:style>
  <w:style w:type="character" w:customStyle="1" w:styleId="WW8Num3z1">
    <w:name w:val="WW8Num3z1"/>
    <w:rsid w:val="00D50810"/>
  </w:style>
  <w:style w:type="character" w:customStyle="1" w:styleId="WW8Num3z2">
    <w:name w:val="WW8Num3z2"/>
    <w:rsid w:val="00D50810"/>
  </w:style>
  <w:style w:type="character" w:customStyle="1" w:styleId="WW8Num3z3">
    <w:name w:val="WW8Num3z3"/>
    <w:rsid w:val="00D50810"/>
  </w:style>
  <w:style w:type="character" w:customStyle="1" w:styleId="WW8Num3z4">
    <w:name w:val="WW8Num3z4"/>
    <w:rsid w:val="00D50810"/>
  </w:style>
  <w:style w:type="character" w:customStyle="1" w:styleId="WW8Num3z5">
    <w:name w:val="WW8Num3z5"/>
    <w:rsid w:val="00D50810"/>
  </w:style>
  <w:style w:type="character" w:customStyle="1" w:styleId="WW8Num3z6">
    <w:name w:val="WW8Num3z6"/>
    <w:rsid w:val="00D50810"/>
  </w:style>
  <w:style w:type="character" w:customStyle="1" w:styleId="WW8Num3z7">
    <w:name w:val="WW8Num3z7"/>
    <w:rsid w:val="00D50810"/>
  </w:style>
  <w:style w:type="character" w:customStyle="1" w:styleId="WW8Num3z8">
    <w:name w:val="WW8Num3z8"/>
    <w:rsid w:val="00D50810"/>
  </w:style>
  <w:style w:type="character" w:customStyle="1" w:styleId="WW8Num4z1">
    <w:name w:val="WW8Num4z1"/>
    <w:rsid w:val="00D50810"/>
  </w:style>
  <w:style w:type="character" w:customStyle="1" w:styleId="WW8Num4z2">
    <w:name w:val="WW8Num4z2"/>
    <w:rsid w:val="00D50810"/>
  </w:style>
  <w:style w:type="character" w:customStyle="1" w:styleId="WW8Num4z3">
    <w:name w:val="WW8Num4z3"/>
    <w:rsid w:val="00D50810"/>
  </w:style>
  <w:style w:type="character" w:customStyle="1" w:styleId="WW8Num4z4">
    <w:name w:val="WW8Num4z4"/>
    <w:rsid w:val="00D50810"/>
  </w:style>
  <w:style w:type="character" w:customStyle="1" w:styleId="WW8Num4z5">
    <w:name w:val="WW8Num4z5"/>
    <w:rsid w:val="00D50810"/>
  </w:style>
  <w:style w:type="character" w:customStyle="1" w:styleId="WW8Num4z6">
    <w:name w:val="WW8Num4z6"/>
    <w:rsid w:val="00D50810"/>
  </w:style>
  <w:style w:type="character" w:customStyle="1" w:styleId="WW8Num4z7">
    <w:name w:val="WW8Num4z7"/>
    <w:rsid w:val="00D50810"/>
  </w:style>
  <w:style w:type="character" w:customStyle="1" w:styleId="WW8Num4z8">
    <w:name w:val="WW8Num4z8"/>
    <w:rsid w:val="00D50810"/>
  </w:style>
  <w:style w:type="character" w:customStyle="1" w:styleId="WW8Num5z1">
    <w:name w:val="WW8Num5z1"/>
    <w:rsid w:val="00D50810"/>
    <w:rPr>
      <w:rFonts w:ascii="Courier New" w:hAnsi="Courier New" w:cs="Courier New"/>
    </w:rPr>
  </w:style>
  <w:style w:type="character" w:customStyle="1" w:styleId="WW8Num5z3">
    <w:name w:val="WW8Num5z3"/>
    <w:rsid w:val="00D50810"/>
    <w:rPr>
      <w:rFonts w:ascii="Symbol" w:hAnsi="Symbol" w:cs="Symbol"/>
    </w:rPr>
  </w:style>
  <w:style w:type="character" w:customStyle="1" w:styleId="WW8Num6z1">
    <w:name w:val="WW8Num6z1"/>
    <w:rsid w:val="00D50810"/>
    <w:rPr>
      <w:rFonts w:ascii="Courier New" w:hAnsi="Courier New" w:cs="Courier New"/>
    </w:rPr>
  </w:style>
  <w:style w:type="character" w:customStyle="1" w:styleId="WW8Num6z3">
    <w:name w:val="WW8Num6z3"/>
    <w:rsid w:val="00D50810"/>
    <w:rPr>
      <w:rFonts w:ascii="Symbol" w:hAnsi="Symbol" w:cs="Symbol"/>
    </w:rPr>
  </w:style>
  <w:style w:type="character" w:customStyle="1" w:styleId="WW8Num10z0">
    <w:name w:val="WW8Num10z0"/>
    <w:rsid w:val="00D50810"/>
    <w:rPr>
      <w:rFonts w:ascii="Wingdings" w:hAnsi="Wingdings" w:cs="Wingdings"/>
      <w:color w:val="auto"/>
    </w:rPr>
  </w:style>
  <w:style w:type="character" w:customStyle="1" w:styleId="WW8Num10z1">
    <w:name w:val="WW8Num10z1"/>
    <w:rsid w:val="00D50810"/>
  </w:style>
  <w:style w:type="character" w:customStyle="1" w:styleId="WW8Num10z2">
    <w:name w:val="WW8Num10z2"/>
    <w:rsid w:val="00D50810"/>
  </w:style>
  <w:style w:type="character" w:customStyle="1" w:styleId="WW8Num10z3">
    <w:name w:val="WW8Num10z3"/>
    <w:rsid w:val="00D50810"/>
  </w:style>
  <w:style w:type="character" w:customStyle="1" w:styleId="WW8Num10z4">
    <w:name w:val="WW8Num10z4"/>
    <w:rsid w:val="00D50810"/>
  </w:style>
  <w:style w:type="character" w:customStyle="1" w:styleId="WW8Num10z5">
    <w:name w:val="WW8Num10z5"/>
    <w:rsid w:val="00D50810"/>
  </w:style>
  <w:style w:type="character" w:customStyle="1" w:styleId="WW8Num10z6">
    <w:name w:val="WW8Num10z6"/>
    <w:rsid w:val="00D50810"/>
  </w:style>
  <w:style w:type="character" w:customStyle="1" w:styleId="WW8Num10z7">
    <w:name w:val="WW8Num10z7"/>
    <w:rsid w:val="00D50810"/>
  </w:style>
  <w:style w:type="character" w:customStyle="1" w:styleId="WW8Num10z8">
    <w:name w:val="WW8Num10z8"/>
    <w:rsid w:val="00D50810"/>
  </w:style>
  <w:style w:type="character" w:customStyle="1" w:styleId="WW8Num11z0">
    <w:name w:val="WW8Num11z0"/>
    <w:rsid w:val="00D50810"/>
    <w:rPr>
      <w:rFonts w:ascii="Wingdings" w:hAnsi="Wingdings" w:cs="Wingdings"/>
    </w:rPr>
  </w:style>
  <w:style w:type="character" w:customStyle="1" w:styleId="WW8Num11z1">
    <w:name w:val="WW8Num11z1"/>
    <w:rsid w:val="00D50810"/>
    <w:rPr>
      <w:rFonts w:ascii="Courier New" w:hAnsi="Courier New" w:cs="Courier New"/>
    </w:rPr>
  </w:style>
  <w:style w:type="character" w:customStyle="1" w:styleId="WW8Num11z3">
    <w:name w:val="WW8Num11z3"/>
    <w:rsid w:val="00D50810"/>
    <w:rPr>
      <w:rFonts w:ascii="Symbol" w:hAnsi="Symbol" w:cs="Symbol"/>
    </w:rPr>
  </w:style>
  <w:style w:type="character" w:customStyle="1" w:styleId="WW8Num12z0">
    <w:name w:val="WW8Num12z0"/>
    <w:rsid w:val="00D50810"/>
    <w:rPr>
      <w:rFonts w:ascii="Times New Roman" w:eastAsia="Times New Roman" w:hAnsi="Times New Roman" w:cs="Times New Roman"/>
    </w:rPr>
  </w:style>
  <w:style w:type="character" w:customStyle="1" w:styleId="WW8Num12z1">
    <w:name w:val="WW8Num12z1"/>
    <w:rsid w:val="00D50810"/>
    <w:rPr>
      <w:rFonts w:ascii="Courier New" w:hAnsi="Courier New" w:cs="Courier New"/>
    </w:rPr>
  </w:style>
  <w:style w:type="character" w:customStyle="1" w:styleId="WW8Num12z2">
    <w:name w:val="WW8Num12z2"/>
    <w:rsid w:val="00D50810"/>
    <w:rPr>
      <w:rFonts w:ascii="Wingdings" w:hAnsi="Wingdings" w:cs="Wingdings"/>
    </w:rPr>
  </w:style>
  <w:style w:type="character" w:customStyle="1" w:styleId="WW8Num12z3">
    <w:name w:val="WW8Num12z3"/>
    <w:rsid w:val="00D50810"/>
    <w:rPr>
      <w:rFonts w:ascii="Symbol" w:hAnsi="Symbol" w:cs="Symbol"/>
    </w:rPr>
  </w:style>
  <w:style w:type="character" w:customStyle="1" w:styleId="WW8Num13z0">
    <w:name w:val="WW8Num13z0"/>
    <w:rsid w:val="00D50810"/>
    <w:rPr>
      <w:szCs w:val="24"/>
    </w:rPr>
  </w:style>
  <w:style w:type="character" w:customStyle="1" w:styleId="WW8Num13z1">
    <w:name w:val="WW8Num13z1"/>
    <w:rsid w:val="00D50810"/>
  </w:style>
  <w:style w:type="character" w:customStyle="1" w:styleId="WW8Num13z2">
    <w:name w:val="WW8Num13z2"/>
    <w:rsid w:val="00D50810"/>
  </w:style>
  <w:style w:type="character" w:customStyle="1" w:styleId="WW8Num13z3">
    <w:name w:val="WW8Num13z3"/>
    <w:rsid w:val="00D50810"/>
  </w:style>
  <w:style w:type="character" w:customStyle="1" w:styleId="WW8Num13z4">
    <w:name w:val="WW8Num13z4"/>
    <w:rsid w:val="00D50810"/>
  </w:style>
  <w:style w:type="character" w:customStyle="1" w:styleId="WW8Num13z5">
    <w:name w:val="WW8Num13z5"/>
    <w:rsid w:val="00D50810"/>
  </w:style>
  <w:style w:type="character" w:customStyle="1" w:styleId="WW8Num13z6">
    <w:name w:val="WW8Num13z6"/>
    <w:rsid w:val="00D50810"/>
  </w:style>
  <w:style w:type="character" w:customStyle="1" w:styleId="WW8Num13z7">
    <w:name w:val="WW8Num13z7"/>
    <w:rsid w:val="00D50810"/>
  </w:style>
  <w:style w:type="character" w:customStyle="1" w:styleId="WW8Num13z8">
    <w:name w:val="WW8Num13z8"/>
    <w:rsid w:val="00D50810"/>
  </w:style>
  <w:style w:type="character" w:customStyle="1" w:styleId="WW8NumSt15z0">
    <w:name w:val="WW8NumSt15z0"/>
    <w:rsid w:val="00D50810"/>
    <w:rPr>
      <w:rFonts w:ascii="Times New Roman" w:hAnsi="Times New Roman" w:cs="Times New Roman"/>
    </w:rPr>
  </w:style>
  <w:style w:type="character" w:customStyle="1" w:styleId="1">
    <w:name w:val="Основной шрифт абзаца1"/>
    <w:rsid w:val="00D50810"/>
  </w:style>
  <w:style w:type="paragraph" w:customStyle="1" w:styleId="af6">
    <w:name w:val="Заголовок"/>
    <w:basedOn w:val="a"/>
    <w:next w:val="a4"/>
    <w:rsid w:val="00D50810"/>
    <w:pPr>
      <w:keepNext/>
      <w:suppressAutoHyphens/>
      <w:autoSpaceDN/>
      <w:adjustRightInd/>
      <w:spacing w:before="240" w:after="120"/>
    </w:pPr>
    <w:rPr>
      <w:rFonts w:ascii="Arial" w:eastAsia="Microsoft YaHei" w:hAnsi="Arial" w:cs="Mangal"/>
      <w:sz w:val="28"/>
      <w:szCs w:val="28"/>
      <w:lang w:eastAsia="zh-CN"/>
    </w:rPr>
  </w:style>
  <w:style w:type="character" w:customStyle="1" w:styleId="10">
    <w:name w:val="Основной текст Знак1"/>
    <w:basedOn w:val="a0"/>
    <w:rsid w:val="00D50810"/>
    <w:rPr>
      <w:sz w:val="24"/>
      <w:lang w:val="tt-RU" w:eastAsia="zh-CN"/>
    </w:rPr>
  </w:style>
  <w:style w:type="paragraph" w:styleId="af7">
    <w:name w:val="List"/>
    <w:basedOn w:val="a4"/>
    <w:rsid w:val="00D50810"/>
    <w:pPr>
      <w:suppressAutoHyphens/>
      <w:autoSpaceDN/>
      <w:adjustRightInd/>
    </w:pPr>
    <w:rPr>
      <w:rFonts w:cs="Mangal"/>
      <w:lang w:eastAsia="zh-CN"/>
    </w:rPr>
  </w:style>
  <w:style w:type="paragraph" w:styleId="af8">
    <w:name w:val="caption"/>
    <w:basedOn w:val="a"/>
    <w:qFormat/>
    <w:rsid w:val="00D50810"/>
    <w:pPr>
      <w:suppressLineNumbers/>
      <w:suppressAutoHyphens/>
      <w:autoSpaceDN/>
      <w:adjustRightInd/>
      <w:spacing w:before="120" w:after="120"/>
    </w:pPr>
    <w:rPr>
      <w:rFonts w:cs="Mangal"/>
      <w:i/>
      <w:iCs/>
      <w:sz w:val="24"/>
      <w:szCs w:val="24"/>
      <w:lang w:eastAsia="zh-CN"/>
    </w:rPr>
  </w:style>
  <w:style w:type="paragraph" w:customStyle="1" w:styleId="11">
    <w:name w:val="Указатель1"/>
    <w:basedOn w:val="a"/>
    <w:rsid w:val="00D50810"/>
    <w:pPr>
      <w:suppressLineNumbers/>
      <w:suppressAutoHyphens/>
      <w:autoSpaceDN/>
      <w:adjustRightInd/>
    </w:pPr>
    <w:rPr>
      <w:rFonts w:cs="Mangal"/>
      <w:lang w:eastAsia="zh-CN"/>
    </w:rPr>
  </w:style>
  <w:style w:type="character" w:customStyle="1" w:styleId="12">
    <w:name w:val="Верхний колонтитул Знак1"/>
    <w:basedOn w:val="a0"/>
    <w:rsid w:val="00D50810"/>
    <w:rPr>
      <w:lang w:eastAsia="zh-CN"/>
    </w:rPr>
  </w:style>
  <w:style w:type="character" w:customStyle="1" w:styleId="13">
    <w:name w:val="Нижний колонтитул Знак1"/>
    <w:basedOn w:val="a0"/>
    <w:rsid w:val="00D50810"/>
    <w:rPr>
      <w:lang w:eastAsia="zh-CN"/>
    </w:rPr>
  </w:style>
  <w:style w:type="paragraph" w:customStyle="1" w:styleId="af9">
    <w:name w:val="Содержимое таблицы"/>
    <w:basedOn w:val="a"/>
    <w:rsid w:val="00D50810"/>
    <w:pPr>
      <w:suppressLineNumbers/>
      <w:suppressAutoHyphens/>
      <w:autoSpaceDN/>
      <w:adjustRightInd/>
    </w:pPr>
    <w:rPr>
      <w:lang w:eastAsia="zh-CN"/>
    </w:rPr>
  </w:style>
  <w:style w:type="paragraph" w:customStyle="1" w:styleId="afa">
    <w:name w:val="Заголовок таблицы"/>
    <w:basedOn w:val="af9"/>
    <w:rsid w:val="00D50810"/>
    <w:pPr>
      <w:jc w:val="center"/>
    </w:pPr>
    <w:rPr>
      <w:b/>
      <w:b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47914104">
      <w:bodyDiv w:val="1"/>
      <w:marLeft w:val="0"/>
      <w:marRight w:val="0"/>
      <w:marTop w:val="0"/>
      <w:marBottom w:val="0"/>
      <w:divBdr>
        <w:top w:val="none" w:sz="0" w:space="0" w:color="auto"/>
        <w:left w:val="none" w:sz="0" w:space="0" w:color="auto"/>
        <w:bottom w:val="none" w:sz="0" w:space="0" w:color="auto"/>
        <w:right w:val="none" w:sz="0" w:space="0" w:color="auto"/>
      </w:divBdr>
    </w:div>
    <w:div w:id="157883019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image" Target="media/image1.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61B62B5-3BF6-4900-BD1B-9BB2DDF5B12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180</TotalTime>
  <Pages>26</Pages>
  <Words>6373</Words>
  <Characters>36327</Characters>
  <Application>Microsoft Office Word</Application>
  <DocSecurity>0</DocSecurity>
  <Lines>302</Lines>
  <Paragraphs>85</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42615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1</dc:creator>
  <cp:lastModifiedBy>Chip</cp:lastModifiedBy>
  <cp:revision>26</cp:revision>
  <cp:lastPrinted>2015-10-07T19:12:00Z</cp:lastPrinted>
  <dcterms:created xsi:type="dcterms:W3CDTF">2014-09-27T17:47:00Z</dcterms:created>
  <dcterms:modified xsi:type="dcterms:W3CDTF">2015-10-27T18:18:00Z</dcterms:modified>
</cp:coreProperties>
</file>